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45D5" w:rsidRDefault="007445D5" w:rsidP="00746ACD">
      <w:pPr>
        <w:pStyle w:val="a3"/>
        <w:ind w:left="-567"/>
        <w:jc w:val="center"/>
        <w:rPr>
          <w:rFonts w:ascii="Times New Roman" w:hAnsi="Times New Roman"/>
          <w:b/>
          <w:bCs/>
          <w:sz w:val="24"/>
          <w:szCs w:val="24"/>
        </w:rPr>
      </w:pPr>
    </w:p>
    <w:p w:rsidR="007445D5" w:rsidRDefault="007445D5" w:rsidP="00746ACD">
      <w:pPr>
        <w:pStyle w:val="a3"/>
        <w:ind w:left="-567"/>
        <w:jc w:val="center"/>
        <w:rPr>
          <w:rFonts w:ascii="Times New Roman" w:hAnsi="Times New Roman"/>
          <w:b/>
          <w:bCs/>
          <w:sz w:val="24"/>
          <w:szCs w:val="24"/>
        </w:rPr>
      </w:pPr>
    </w:p>
    <w:p w:rsidR="007445D5" w:rsidRDefault="007445D5" w:rsidP="003C1CD2">
      <w:pPr>
        <w:pStyle w:val="a3"/>
        <w:ind w:left="-567"/>
        <w:rPr>
          <w:rFonts w:ascii="Times New Roman" w:hAnsi="Times New Roman"/>
          <w:b/>
          <w:bCs/>
          <w:sz w:val="24"/>
          <w:szCs w:val="24"/>
        </w:rPr>
      </w:pPr>
    </w:p>
    <w:p w:rsidR="007445D5" w:rsidRDefault="007445D5" w:rsidP="00746ACD">
      <w:pPr>
        <w:pStyle w:val="a3"/>
        <w:ind w:left="-567"/>
        <w:jc w:val="center"/>
        <w:rPr>
          <w:rFonts w:ascii="Times New Roman" w:hAnsi="Times New Roman"/>
          <w:b/>
          <w:bCs/>
          <w:sz w:val="24"/>
          <w:szCs w:val="24"/>
        </w:rPr>
      </w:pPr>
    </w:p>
    <w:p w:rsidR="007445D5" w:rsidRDefault="007445D5" w:rsidP="00746ACD">
      <w:pPr>
        <w:pStyle w:val="a3"/>
        <w:ind w:left="-567"/>
        <w:jc w:val="center"/>
        <w:rPr>
          <w:rFonts w:ascii="Times New Roman" w:hAnsi="Times New Roman"/>
          <w:b/>
          <w:bCs/>
          <w:sz w:val="24"/>
          <w:szCs w:val="24"/>
        </w:rPr>
      </w:pPr>
    </w:p>
    <w:p w:rsidR="007445D5" w:rsidRDefault="003C1CD2" w:rsidP="00746ACD">
      <w:pPr>
        <w:pStyle w:val="a3"/>
        <w:ind w:left="-567"/>
        <w:jc w:val="center"/>
        <w:rPr>
          <w:rFonts w:ascii="Times New Roman" w:hAnsi="Times New Roman"/>
          <w:b/>
          <w:bCs/>
          <w:sz w:val="24"/>
          <w:szCs w:val="24"/>
        </w:rPr>
      </w:pPr>
      <w:r>
        <w:rPr>
          <w:rFonts w:ascii="Times New Roman" w:hAnsi="Times New Roman"/>
          <w:b/>
          <w:bCs/>
          <w:noProof/>
          <w:sz w:val="24"/>
          <w:szCs w:val="24"/>
          <w:lang w:eastAsia="ru-RU"/>
        </w:rPr>
        <w:drawing>
          <wp:inline distT="0" distB="0" distL="0" distR="0">
            <wp:extent cx="5940425" cy="8403809"/>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40425" cy="8403809"/>
                    </a:xfrm>
                    <a:prstGeom prst="rect">
                      <a:avLst/>
                    </a:prstGeom>
                    <a:noFill/>
                    <a:ln w="9525">
                      <a:noFill/>
                      <a:miter lim="800000"/>
                      <a:headEnd/>
                      <a:tailEnd/>
                    </a:ln>
                  </pic:spPr>
                </pic:pic>
              </a:graphicData>
            </a:graphic>
          </wp:inline>
        </w:drawing>
      </w:r>
    </w:p>
    <w:p w:rsidR="007445D5" w:rsidRDefault="007445D5" w:rsidP="00746ACD">
      <w:pPr>
        <w:pStyle w:val="a3"/>
        <w:ind w:left="-567"/>
        <w:jc w:val="center"/>
        <w:rPr>
          <w:rFonts w:ascii="Times New Roman" w:hAnsi="Times New Roman"/>
          <w:b/>
          <w:bCs/>
          <w:sz w:val="24"/>
          <w:szCs w:val="24"/>
        </w:rPr>
      </w:pPr>
    </w:p>
    <w:p w:rsidR="00746ACD" w:rsidRPr="00863598" w:rsidRDefault="00746ACD" w:rsidP="003C1CD2">
      <w:pPr>
        <w:pStyle w:val="a3"/>
        <w:jc w:val="center"/>
        <w:rPr>
          <w:rFonts w:ascii="Times New Roman" w:hAnsi="Times New Roman"/>
          <w:b/>
          <w:bCs/>
          <w:sz w:val="24"/>
          <w:szCs w:val="24"/>
        </w:rPr>
      </w:pPr>
      <w:r w:rsidRPr="00863598">
        <w:rPr>
          <w:rFonts w:ascii="Times New Roman" w:hAnsi="Times New Roman"/>
          <w:b/>
          <w:bCs/>
          <w:sz w:val="24"/>
          <w:szCs w:val="24"/>
        </w:rPr>
        <w:t>Содержание</w:t>
      </w:r>
    </w:p>
    <w:p w:rsidR="00746ACD" w:rsidRPr="00863598" w:rsidRDefault="00746ACD" w:rsidP="00746ACD">
      <w:pPr>
        <w:pStyle w:val="a3"/>
        <w:ind w:firstLine="567"/>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7088"/>
        <w:gridCol w:w="1665"/>
      </w:tblGrid>
      <w:tr w:rsidR="00746ACD" w:rsidRPr="00863598" w:rsidTr="00704076">
        <w:tc>
          <w:tcPr>
            <w:tcW w:w="817" w:type="dxa"/>
            <w:shd w:val="clear" w:color="auto" w:fill="auto"/>
          </w:tcPr>
          <w:p w:rsidR="00746ACD" w:rsidRPr="00863598" w:rsidRDefault="00746ACD" w:rsidP="00704076">
            <w:pPr>
              <w:pStyle w:val="a3"/>
              <w:jc w:val="center"/>
              <w:rPr>
                <w:rFonts w:ascii="Times New Roman" w:hAnsi="Times New Roman"/>
                <w:b/>
                <w:bCs/>
                <w:sz w:val="24"/>
                <w:szCs w:val="24"/>
              </w:rPr>
            </w:pPr>
            <w:r w:rsidRPr="00863598">
              <w:rPr>
                <w:rFonts w:ascii="Times New Roman" w:hAnsi="Times New Roman"/>
                <w:b/>
                <w:bCs/>
                <w:sz w:val="24"/>
                <w:szCs w:val="24"/>
              </w:rPr>
              <w:t>№№</w:t>
            </w:r>
          </w:p>
        </w:tc>
        <w:tc>
          <w:tcPr>
            <w:tcW w:w="7088" w:type="dxa"/>
            <w:shd w:val="clear" w:color="auto" w:fill="auto"/>
          </w:tcPr>
          <w:p w:rsidR="00746ACD" w:rsidRPr="00863598" w:rsidRDefault="00746ACD" w:rsidP="00704076">
            <w:pPr>
              <w:pStyle w:val="a3"/>
              <w:jc w:val="center"/>
              <w:rPr>
                <w:rFonts w:ascii="Times New Roman" w:hAnsi="Times New Roman"/>
                <w:b/>
                <w:bCs/>
                <w:sz w:val="24"/>
                <w:szCs w:val="24"/>
              </w:rPr>
            </w:pPr>
            <w:r w:rsidRPr="00863598">
              <w:rPr>
                <w:rFonts w:ascii="Times New Roman" w:hAnsi="Times New Roman"/>
                <w:b/>
                <w:bCs/>
                <w:sz w:val="24"/>
                <w:szCs w:val="24"/>
              </w:rPr>
              <w:t>Раздел программы</w:t>
            </w:r>
          </w:p>
        </w:tc>
        <w:tc>
          <w:tcPr>
            <w:tcW w:w="1665" w:type="dxa"/>
            <w:shd w:val="clear" w:color="auto" w:fill="auto"/>
          </w:tcPr>
          <w:p w:rsidR="00746ACD" w:rsidRPr="00863598" w:rsidRDefault="00746ACD" w:rsidP="00704076">
            <w:pPr>
              <w:pStyle w:val="a3"/>
              <w:jc w:val="center"/>
              <w:rPr>
                <w:rFonts w:ascii="Times New Roman" w:hAnsi="Times New Roman"/>
                <w:b/>
                <w:bCs/>
                <w:color w:val="FF0000"/>
                <w:sz w:val="24"/>
                <w:szCs w:val="24"/>
              </w:rPr>
            </w:pPr>
            <w:r w:rsidRPr="00863598">
              <w:rPr>
                <w:rFonts w:ascii="Times New Roman" w:hAnsi="Times New Roman"/>
                <w:b/>
                <w:bCs/>
                <w:sz w:val="24"/>
                <w:szCs w:val="24"/>
              </w:rPr>
              <w:t>Страница</w:t>
            </w:r>
          </w:p>
        </w:tc>
      </w:tr>
      <w:tr w:rsidR="00746ACD" w:rsidRPr="00863598" w:rsidTr="00704076">
        <w:tc>
          <w:tcPr>
            <w:tcW w:w="817" w:type="dxa"/>
            <w:shd w:val="clear" w:color="auto" w:fill="auto"/>
          </w:tcPr>
          <w:p w:rsidR="00746ACD" w:rsidRPr="00863598" w:rsidRDefault="00746ACD" w:rsidP="00704076">
            <w:pPr>
              <w:pStyle w:val="a3"/>
              <w:rPr>
                <w:rFonts w:ascii="Times New Roman" w:hAnsi="Times New Roman"/>
                <w:b/>
                <w:bCs/>
                <w:sz w:val="24"/>
                <w:szCs w:val="24"/>
              </w:rPr>
            </w:pPr>
            <w:r w:rsidRPr="00863598">
              <w:rPr>
                <w:rFonts w:ascii="Times New Roman" w:hAnsi="Times New Roman"/>
                <w:b/>
                <w:bCs/>
                <w:sz w:val="24"/>
                <w:szCs w:val="24"/>
              </w:rPr>
              <w:t>1.</w:t>
            </w:r>
          </w:p>
        </w:tc>
        <w:tc>
          <w:tcPr>
            <w:tcW w:w="7088" w:type="dxa"/>
            <w:shd w:val="clear" w:color="auto" w:fill="auto"/>
          </w:tcPr>
          <w:p w:rsidR="00746ACD" w:rsidRPr="00863598" w:rsidRDefault="00746ACD" w:rsidP="00704076">
            <w:pPr>
              <w:pStyle w:val="a3"/>
              <w:rPr>
                <w:rFonts w:ascii="Times New Roman" w:hAnsi="Times New Roman"/>
                <w:b/>
                <w:bCs/>
                <w:sz w:val="24"/>
                <w:szCs w:val="24"/>
              </w:rPr>
            </w:pPr>
            <w:r w:rsidRPr="00863598">
              <w:rPr>
                <w:rFonts w:ascii="Times New Roman" w:hAnsi="Times New Roman"/>
                <w:b/>
                <w:bCs/>
                <w:sz w:val="24"/>
                <w:szCs w:val="24"/>
              </w:rPr>
              <w:t>Целевой раздел</w:t>
            </w:r>
          </w:p>
        </w:tc>
        <w:tc>
          <w:tcPr>
            <w:tcW w:w="1665" w:type="dxa"/>
            <w:shd w:val="clear" w:color="auto" w:fill="auto"/>
          </w:tcPr>
          <w:p w:rsidR="00746ACD" w:rsidRPr="00863598" w:rsidRDefault="00746ACD" w:rsidP="00704076">
            <w:pPr>
              <w:pStyle w:val="a3"/>
              <w:jc w:val="center"/>
              <w:rPr>
                <w:rFonts w:ascii="Times New Roman" w:hAnsi="Times New Roman"/>
                <w:sz w:val="24"/>
                <w:szCs w:val="24"/>
              </w:rPr>
            </w:pPr>
          </w:p>
        </w:tc>
      </w:tr>
      <w:tr w:rsidR="00746ACD" w:rsidRPr="00863598" w:rsidTr="00704076">
        <w:tc>
          <w:tcPr>
            <w:tcW w:w="817"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rPr>
              <w:t>1.2</w:t>
            </w:r>
          </w:p>
        </w:tc>
        <w:tc>
          <w:tcPr>
            <w:tcW w:w="7088"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rPr>
              <w:t>Цели и задачи реализации программы</w:t>
            </w:r>
          </w:p>
        </w:tc>
        <w:tc>
          <w:tcPr>
            <w:tcW w:w="1665" w:type="dxa"/>
            <w:shd w:val="clear" w:color="auto" w:fill="auto"/>
          </w:tcPr>
          <w:p w:rsidR="00746ACD" w:rsidRPr="00863598" w:rsidRDefault="00746ACD" w:rsidP="00704076">
            <w:pPr>
              <w:pStyle w:val="a3"/>
              <w:jc w:val="center"/>
              <w:rPr>
                <w:rFonts w:ascii="Times New Roman" w:hAnsi="Times New Roman"/>
                <w:sz w:val="24"/>
                <w:szCs w:val="24"/>
              </w:rPr>
            </w:pPr>
          </w:p>
        </w:tc>
      </w:tr>
      <w:tr w:rsidR="00746ACD" w:rsidRPr="00863598" w:rsidTr="00704076">
        <w:tc>
          <w:tcPr>
            <w:tcW w:w="817"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1.2.1.</w:t>
            </w:r>
          </w:p>
        </w:tc>
        <w:tc>
          <w:tcPr>
            <w:tcW w:w="7088"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Основные принципы и положения, реализованные в Программе.</w:t>
            </w:r>
          </w:p>
        </w:tc>
        <w:tc>
          <w:tcPr>
            <w:tcW w:w="1665" w:type="dxa"/>
            <w:shd w:val="clear" w:color="auto" w:fill="auto"/>
          </w:tcPr>
          <w:p w:rsidR="00746ACD" w:rsidRPr="00863598" w:rsidRDefault="00746ACD" w:rsidP="00704076">
            <w:pPr>
              <w:pStyle w:val="a3"/>
              <w:jc w:val="center"/>
              <w:rPr>
                <w:rFonts w:ascii="Times New Roman" w:hAnsi="Times New Roman"/>
                <w:sz w:val="24"/>
                <w:szCs w:val="24"/>
              </w:rPr>
            </w:pPr>
          </w:p>
        </w:tc>
      </w:tr>
      <w:tr w:rsidR="00746ACD" w:rsidRPr="00863598" w:rsidTr="00704076">
        <w:tc>
          <w:tcPr>
            <w:tcW w:w="817"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1.2.2.</w:t>
            </w:r>
          </w:p>
        </w:tc>
        <w:tc>
          <w:tcPr>
            <w:tcW w:w="7088"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Основные задачи воспитателя </w:t>
            </w:r>
          </w:p>
        </w:tc>
        <w:tc>
          <w:tcPr>
            <w:tcW w:w="1665" w:type="dxa"/>
            <w:shd w:val="clear" w:color="auto" w:fill="auto"/>
          </w:tcPr>
          <w:p w:rsidR="00746ACD" w:rsidRPr="00863598" w:rsidRDefault="00746ACD" w:rsidP="00704076">
            <w:pPr>
              <w:pStyle w:val="a3"/>
              <w:jc w:val="center"/>
              <w:rPr>
                <w:rFonts w:ascii="Times New Roman" w:hAnsi="Times New Roman"/>
                <w:sz w:val="24"/>
                <w:szCs w:val="24"/>
              </w:rPr>
            </w:pPr>
          </w:p>
        </w:tc>
      </w:tr>
      <w:tr w:rsidR="00746ACD" w:rsidRPr="00863598" w:rsidTr="00704076">
        <w:tc>
          <w:tcPr>
            <w:tcW w:w="817"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1.3.</w:t>
            </w:r>
          </w:p>
        </w:tc>
        <w:tc>
          <w:tcPr>
            <w:tcW w:w="7088"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Ожидаемые образовательные результаты (целевые ориентиры).</w:t>
            </w:r>
          </w:p>
        </w:tc>
        <w:tc>
          <w:tcPr>
            <w:tcW w:w="1665" w:type="dxa"/>
            <w:shd w:val="clear" w:color="auto" w:fill="auto"/>
          </w:tcPr>
          <w:p w:rsidR="00746ACD" w:rsidRPr="00863598" w:rsidRDefault="00746ACD" w:rsidP="00704076">
            <w:pPr>
              <w:pStyle w:val="a3"/>
              <w:jc w:val="center"/>
              <w:rPr>
                <w:rFonts w:ascii="Times New Roman" w:hAnsi="Times New Roman"/>
                <w:color w:val="FF0000"/>
                <w:sz w:val="24"/>
                <w:szCs w:val="24"/>
              </w:rPr>
            </w:pPr>
          </w:p>
        </w:tc>
      </w:tr>
      <w:tr w:rsidR="00746ACD" w:rsidRPr="00863598" w:rsidTr="00704076">
        <w:tc>
          <w:tcPr>
            <w:tcW w:w="817" w:type="dxa"/>
            <w:shd w:val="clear" w:color="auto" w:fill="auto"/>
          </w:tcPr>
          <w:p w:rsidR="00746ACD" w:rsidRPr="00863598" w:rsidRDefault="00746ACD" w:rsidP="00704076">
            <w:pPr>
              <w:pStyle w:val="a3"/>
              <w:rPr>
                <w:rFonts w:ascii="Times New Roman" w:hAnsi="Times New Roman"/>
                <w:sz w:val="24"/>
                <w:szCs w:val="24"/>
              </w:rPr>
            </w:pPr>
          </w:p>
        </w:tc>
        <w:tc>
          <w:tcPr>
            <w:tcW w:w="7088"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Содержательный раздел</w:t>
            </w:r>
          </w:p>
        </w:tc>
        <w:tc>
          <w:tcPr>
            <w:tcW w:w="1665" w:type="dxa"/>
            <w:shd w:val="clear" w:color="auto" w:fill="auto"/>
          </w:tcPr>
          <w:p w:rsidR="00746ACD" w:rsidRPr="00863598" w:rsidRDefault="00746ACD" w:rsidP="00704076">
            <w:pPr>
              <w:pStyle w:val="a3"/>
              <w:jc w:val="center"/>
              <w:rPr>
                <w:rFonts w:ascii="Times New Roman" w:hAnsi="Times New Roman"/>
                <w:color w:val="FF0000"/>
                <w:sz w:val="24"/>
                <w:szCs w:val="24"/>
              </w:rPr>
            </w:pPr>
          </w:p>
        </w:tc>
      </w:tr>
      <w:tr w:rsidR="00746ACD" w:rsidRPr="00863598" w:rsidTr="00704076">
        <w:tc>
          <w:tcPr>
            <w:tcW w:w="817" w:type="dxa"/>
            <w:shd w:val="clear" w:color="auto" w:fill="auto"/>
          </w:tcPr>
          <w:p w:rsidR="00746ACD" w:rsidRPr="00863598" w:rsidRDefault="00746ACD" w:rsidP="00704076">
            <w:pPr>
              <w:pStyle w:val="a3"/>
              <w:rPr>
                <w:rFonts w:ascii="Times New Roman" w:hAnsi="Times New Roman"/>
                <w:b/>
                <w:bCs/>
                <w:sz w:val="24"/>
                <w:szCs w:val="24"/>
              </w:rPr>
            </w:pPr>
            <w:r w:rsidRPr="00863598">
              <w:rPr>
                <w:rFonts w:ascii="Times New Roman" w:hAnsi="Times New Roman"/>
                <w:b/>
                <w:bCs/>
                <w:sz w:val="28"/>
                <w:szCs w:val="28"/>
              </w:rPr>
              <w:t>2.</w:t>
            </w:r>
          </w:p>
        </w:tc>
        <w:tc>
          <w:tcPr>
            <w:tcW w:w="7088" w:type="dxa"/>
            <w:shd w:val="clear" w:color="auto" w:fill="auto"/>
          </w:tcPr>
          <w:p w:rsidR="00746ACD" w:rsidRPr="00863598" w:rsidRDefault="00746ACD" w:rsidP="00704076">
            <w:pPr>
              <w:pStyle w:val="a3"/>
              <w:jc w:val="both"/>
              <w:rPr>
                <w:rFonts w:ascii="Times New Roman" w:hAnsi="Times New Roman"/>
                <w:b/>
                <w:bCs/>
                <w:sz w:val="24"/>
                <w:szCs w:val="24"/>
              </w:rPr>
            </w:pPr>
            <w:r w:rsidRPr="00863598">
              <w:rPr>
                <w:rFonts w:ascii="Times New Roman" w:hAnsi="Times New Roman"/>
                <w:b/>
                <w:bCs/>
                <w:sz w:val="28"/>
                <w:szCs w:val="28"/>
              </w:rPr>
              <w:t>Содержательный раздел</w:t>
            </w:r>
          </w:p>
        </w:tc>
        <w:tc>
          <w:tcPr>
            <w:tcW w:w="1665" w:type="dxa"/>
            <w:shd w:val="clear" w:color="auto" w:fill="auto"/>
          </w:tcPr>
          <w:p w:rsidR="00746ACD" w:rsidRPr="00863598" w:rsidRDefault="00746ACD" w:rsidP="00704076">
            <w:pPr>
              <w:pStyle w:val="a3"/>
              <w:jc w:val="center"/>
              <w:rPr>
                <w:rFonts w:ascii="Times New Roman" w:hAnsi="Times New Roman"/>
                <w:sz w:val="24"/>
                <w:szCs w:val="24"/>
              </w:rPr>
            </w:pPr>
          </w:p>
        </w:tc>
      </w:tr>
      <w:tr w:rsidR="00746ACD" w:rsidRPr="00863598" w:rsidTr="00704076">
        <w:tc>
          <w:tcPr>
            <w:tcW w:w="817"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2.1.</w:t>
            </w:r>
          </w:p>
        </w:tc>
        <w:tc>
          <w:tcPr>
            <w:tcW w:w="7088"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Содержание образовательной деятельности с детьми 4-5 лет.</w:t>
            </w:r>
          </w:p>
        </w:tc>
        <w:tc>
          <w:tcPr>
            <w:tcW w:w="1665" w:type="dxa"/>
            <w:shd w:val="clear" w:color="auto" w:fill="auto"/>
          </w:tcPr>
          <w:p w:rsidR="00746ACD" w:rsidRPr="00863598" w:rsidRDefault="00746ACD" w:rsidP="00704076">
            <w:pPr>
              <w:pStyle w:val="a3"/>
              <w:jc w:val="center"/>
              <w:rPr>
                <w:rFonts w:ascii="Times New Roman" w:hAnsi="Times New Roman"/>
                <w:sz w:val="24"/>
                <w:szCs w:val="24"/>
              </w:rPr>
            </w:pPr>
          </w:p>
        </w:tc>
      </w:tr>
      <w:tr w:rsidR="00746ACD" w:rsidRPr="00863598" w:rsidTr="00704076">
        <w:tc>
          <w:tcPr>
            <w:tcW w:w="817"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2.1.1.</w:t>
            </w:r>
          </w:p>
        </w:tc>
        <w:tc>
          <w:tcPr>
            <w:tcW w:w="7088" w:type="dxa"/>
            <w:shd w:val="clear" w:color="auto" w:fill="auto"/>
          </w:tcPr>
          <w:p w:rsidR="00746ACD" w:rsidRPr="00863598" w:rsidRDefault="00746ACD" w:rsidP="00704076">
            <w:pPr>
              <w:spacing w:after="0" w:line="240" w:lineRule="auto"/>
              <w:contextualSpacing/>
              <w:jc w:val="both"/>
              <w:rPr>
                <w:rFonts w:ascii="Times New Roman" w:hAnsi="Times New Roman"/>
                <w:sz w:val="24"/>
                <w:szCs w:val="24"/>
              </w:rPr>
            </w:pPr>
            <w:r w:rsidRPr="00863598">
              <w:rPr>
                <w:rFonts w:ascii="Times New Roman" w:hAnsi="Times New Roman"/>
                <w:sz w:val="24"/>
                <w:szCs w:val="24"/>
              </w:rPr>
              <w:t>Возрастные особенности развития детей 4-5 лет.</w:t>
            </w:r>
          </w:p>
        </w:tc>
        <w:tc>
          <w:tcPr>
            <w:tcW w:w="1665" w:type="dxa"/>
            <w:shd w:val="clear" w:color="auto" w:fill="auto"/>
          </w:tcPr>
          <w:p w:rsidR="00746ACD" w:rsidRPr="00863598" w:rsidRDefault="00746ACD" w:rsidP="00704076">
            <w:pPr>
              <w:pStyle w:val="a3"/>
              <w:jc w:val="center"/>
              <w:rPr>
                <w:rFonts w:ascii="Times New Roman" w:hAnsi="Times New Roman"/>
                <w:color w:val="FF0000"/>
                <w:sz w:val="24"/>
                <w:szCs w:val="24"/>
              </w:rPr>
            </w:pPr>
          </w:p>
        </w:tc>
      </w:tr>
      <w:tr w:rsidR="00746ACD" w:rsidRPr="00863598" w:rsidTr="00704076">
        <w:tc>
          <w:tcPr>
            <w:tcW w:w="817"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2.1.2.</w:t>
            </w:r>
          </w:p>
        </w:tc>
        <w:tc>
          <w:tcPr>
            <w:tcW w:w="7088" w:type="dxa"/>
            <w:shd w:val="clear" w:color="auto" w:fill="auto"/>
          </w:tcPr>
          <w:p w:rsidR="00746ACD" w:rsidRPr="00863598" w:rsidRDefault="00746ACD" w:rsidP="00704076">
            <w:pPr>
              <w:spacing w:after="0" w:line="240" w:lineRule="auto"/>
              <w:contextualSpacing/>
              <w:jc w:val="both"/>
              <w:rPr>
                <w:rFonts w:ascii="Times New Roman" w:hAnsi="Times New Roman"/>
                <w:sz w:val="24"/>
                <w:szCs w:val="24"/>
              </w:rPr>
            </w:pPr>
            <w:r w:rsidRPr="00863598">
              <w:rPr>
                <w:rFonts w:ascii="Times New Roman" w:hAnsi="Times New Roman"/>
                <w:sz w:val="24"/>
                <w:szCs w:val="24"/>
              </w:rPr>
              <w:t>Образовательная область «</w:t>
            </w:r>
            <w:r w:rsidRPr="00863598">
              <w:rPr>
                <w:rFonts w:ascii="Times New Roman" w:hAnsi="Times New Roman"/>
              </w:rPr>
              <w:t>Социально-коммуникативное развитие».</w:t>
            </w:r>
          </w:p>
        </w:tc>
        <w:tc>
          <w:tcPr>
            <w:tcW w:w="1665" w:type="dxa"/>
            <w:shd w:val="clear" w:color="auto" w:fill="auto"/>
          </w:tcPr>
          <w:p w:rsidR="00746ACD" w:rsidRPr="00863598" w:rsidRDefault="00746ACD" w:rsidP="00704076">
            <w:pPr>
              <w:pStyle w:val="a3"/>
              <w:jc w:val="center"/>
              <w:rPr>
                <w:rFonts w:ascii="Times New Roman" w:hAnsi="Times New Roman"/>
                <w:color w:val="FF0000"/>
                <w:sz w:val="24"/>
                <w:szCs w:val="24"/>
              </w:rPr>
            </w:pPr>
          </w:p>
        </w:tc>
      </w:tr>
      <w:tr w:rsidR="00746ACD" w:rsidRPr="00863598" w:rsidTr="00704076">
        <w:tc>
          <w:tcPr>
            <w:tcW w:w="817"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2.1.3.</w:t>
            </w:r>
          </w:p>
        </w:tc>
        <w:tc>
          <w:tcPr>
            <w:tcW w:w="7088"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Образовательная область «</w:t>
            </w:r>
            <w:r w:rsidRPr="00863598">
              <w:rPr>
                <w:rFonts w:ascii="Times New Roman" w:hAnsi="Times New Roman"/>
              </w:rPr>
              <w:t>Познавательное развитие»</w:t>
            </w:r>
          </w:p>
        </w:tc>
        <w:tc>
          <w:tcPr>
            <w:tcW w:w="1665" w:type="dxa"/>
            <w:shd w:val="clear" w:color="auto" w:fill="auto"/>
          </w:tcPr>
          <w:p w:rsidR="00746ACD" w:rsidRPr="00863598" w:rsidRDefault="00746ACD" w:rsidP="00704076">
            <w:pPr>
              <w:pStyle w:val="a3"/>
              <w:jc w:val="center"/>
              <w:rPr>
                <w:rFonts w:ascii="Times New Roman" w:hAnsi="Times New Roman"/>
                <w:color w:val="FF0000"/>
                <w:sz w:val="24"/>
                <w:szCs w:val="24"/>
                <w:lang w:val="en-US"/>
              </w:rPr>
            </w:pPr>
          </w:p>
        </w:tc>
      </w:tr>
      <w:tr w:rsidR="00746ACD" w:rsidRPr="00863598" w:rsidTr="00704076">
        <w:tc>
          <w:tcPr>
            <w:tcW w:w="817"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2.1.4.</w:t>
            </w:r>
          </w:p>
        </w:tc>
        <w:tc>
          <w:tcPr>
            <w:tcW w:w="7088"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Образовательная область «</w:t>
            </w:r>
            <w:r w:rsidRPr="00863598">
              <w:rPr>
                <w:rFonts w:ascii="Times New Roman" w:hAnsi="Times New Roman"/>
              </w:rPr>
              <w:t>Речевое развитие»</w:t>
            </w:r>
          </w:p>
        </w:tc>
        <w:tc>
          <w:tcPr>
            <w:tcW w:w="1665" w:type="dxa"/>
            <w:shd w:val="clear" w:color="auto" w:fill="auto"/>
          </w:tcPr>
          <w:p w:rsidR="00746ACD" w:rsidRPr="00863598" w:rsidRDefault="00746ACD" w:rsidP="00704076">
            <w:pPr>
              <w:pStyle w:val="a3"/>
              <w:jc w:val="center"/>
              <w:rPr>
                <w:rFonts w:ascii="Times New Roman" w:hAnsi="Times New Roman"/>
                <w:color w:val="FF0000"/>
                <w:sz w:val="24"/>
                <w:szCs w:val="24"/>
              </w:rPr>
            </w:pPr>
          </w:p>
        </w:tc>
      </w:tr>
      <w:tr w:rsidR="00746ACD" w:rsidRPr="00863598" w:rsidTr="00704076">
        <w:tc>
          <w:tcPr>
            <w:tcW w:w="817"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2.1.5.</w:t>
            </w:r>
          </w:p>
        </w:tc>
        <w:tc>
          <w:tcPr>
            <w:tcW w:w="7088" w:type="dxa"/>
            <w:shd w:val="clear" w:color="auto" w:fill="auto"/>
          </w:tcPr>
          <w:p w:rsidR="00746ACD" w:rsidRPr="00863598" w:rsidRDefault="00746ACD" w:rsidP="00704076">
            <w:pPr>
              <w:pStyle w:val="a3"/>
              <w:ind w:firstLine="31"/>
              <w:rPr>
                <w:rFonts w:ascii="Times New Roman" w:hAnsi="Times New Roman"/>
                <w:sz w:val="24"/>
                <w:szCs w:val="24"/>
              </w:rPr>
            </w:pPr>
            <w:r w:rsidRPr="00863598">
              <w:rPr>
                <w:rFonts w:ascii="Times New Roman" w:hAnsi="Times New Roman"/>
                <w:sz w:val="24"/>
                <w:szCs w:val="24"/>
              </w:rPr>
              <w:t>Образовательная область «</w:t>
            </w:r>
            <w:r w:rsidRPr="00863598">
              <w:rPr>
                <w:rFonts w:ascii="Times New Roman" w:hAnsi="Times New Roman"/>
              </w:rPr>
              <w:t>Художественно-эстетическое развитие»</w:t>
            </w:r>
          </w:p>
        </w:tc>
        <w:tc>
          <w:tcPr>
            <w:tcW w:w="1665" w:type="dxa"/>
            <w:shd w:val="clear" w:color="auto" w:fill="auto"/>
          </w:tcPr>
          <w:p w:rsidR="00746ACD" w:rsidRPr="00B11FC2" w:rsidRDefault="00746ACD" w:rsidP="00704076">
            <w:pPr>
              <w:pStyle w:val="a3"/>
              <w:jc w:val="center"/>
              <w:rPr>
                <w:rFonts w:ascii="Times New Roman" w:hAnsi="Times New Roman"/>
                <w:color w:val="FF0000"/>
                <w:sz w:val="24"/>
                <w:szCs w:val="24"/>
              </w:rPr>
            </w:pPr>
          </w:p>
        </w:tc>
      </w:tr>
      <w:tr w:rsidR="00746ACD" w:rsidRPr="00863598" w:rsidTr="00704076">
        <w:tc>
          <w:tcPr>
            <w:tcW w:w="817"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2.1.6.</w:t>
            </w:r>
          </w:p>
        </w:tc>
        <w:tc>
          <w:tcPr>
            <w:tcW w:w="7088"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Образовательная область «</w:t>
            </w:r>
            <w:r w:rsidRPr="00863598">
              <w:rPr>
                <w:rFonts w:ascii="Times New Roman" w:hAnsi="Times New Roman"/>
              </w:rPr>
              <w:t>Физическое развитие»</w:t>
            </w:r>
          </w:p>
        </w:tc>
        <w:tc>
          <w:tcPr>
            <w:tcW w:w="1665" w:type="dxa"/>
            <w:shd w:val="clear" w:color="auto" w:fill="auto"/>
          </w:tcPr>
          <w:p w:rsidR="00746ACD" w:rsidRPr="00863598" w:rsidRDefault="00746ACD" w:rsidP="00704076">
            <w:pPr>
              <w:pStyle w:val="a3"/>
              <w:jc w:val="center"/>
              <w:rPr>
                <w:rFonts w:ascii="Times New Roman" w:hAnsi="Times New Roman"/>
                <w:color w:val="FF0000"/>
                <w:sz w:val="24"/>
                <w:szCs w:val="24"/>
              </w:rPr>
            </w:pPr>
          </w:p>
        </w:tc>
      </w:tr>
      <w:tr w:rsidR="00746ACD" w:rsidRPr="00863598" w:rsidTr="00704076">
        <w:tc>
          <w:tcPr>
            <w:tcW w:w="817"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2.2.</w:t>
            </w:r>
          </w:p>
        </w:tc>
        <w:tc>
          <w:tcPr>
            <w:tcW w:w="7088" w:type="dxa"/>
            <w:shd w:val="clear" w:color="auto" w:fill="auto"/>
          </w:tcPr>
          <w:p w:rsidR="00746ACD" w:rsidRPr="00863598" w:rsidRDefault="00746ACD" w:rsidP="00704076">
            <w:pPr>
              <w:spacing w:after="0" w:line="240" w:lineRule="auto"/>
              <w:ind w:firstLine="31"/>
              <w:contextualSpacing/>
              <w:jc w:val="both"/>
              <w:rPr>
                <w:rFonts w:ascii="Times New Roman" w:hAnsi="Times New Roman"/>
                <w:sz w:val="24"/>
                <w:szCs w:val="24"/>
              </w:rPr>
            </w:pPr>
            <w:r w:rsidRPr="00863598">
              <w:rPr>
                <w:rFonts w:ascii="Times New Roman" w:hAnsi="Times New Roman"/>
                <w:sz w:val="24"/>
                <w:szCs w:val="24"/>
              </w:rPr>
              <w:t>Ожидаемые образовательные результаты освоения Программы детьми 4-5 лет.</w:t>
            </w:r>
          </w:p>
        </w:tc>
        <w:tc>
          <w:tcPr>
            <w:tcW w:w="1665" w:type="dxa"/>
            <w:shd w:val="clear" w:color="auto" w:fill="auto"/>
          </w:tcPr>
          <w:p w:rsidR="00746ACD" w:rsidRPr="00863598" w:rsidRDefault="00746ACD" w:rsidP="00704076">
            <w:pPr>
              <w:pStyle w:val="a3"/>
              <w:jc w:val="center"/>
              <w:rPr>
                <w:rFonts w:ascii="Times New Roman" w:hAnsi="Times New Roman"/>
                <w:color w:val="FF0000"/>
                <w:sz w:val="24"/>
                <w:szCs w:val="24"/>
              </w:rPr>
            </w:pPr>
          </w:p>
        </w:tc>
      </w:tr>
      <w:tr w:rsidR="00746ACD" w:rsidRPr="00863598" w:rsidTr="00704076">
        <w:tc>
          <w:tcPr>
            <w:tcW w:w="817"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2.3.</w:t>
            </w:r>
          </w:p>
        </w:tc>
        <w:tc>
          <w:tcPr>
            <w:tcW w:w="7088"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Описание вариативных форм, способов, методов реализации Рабочей программы с учетом возрастных и индивидуальных особенностей воспитанников.</w:t>
            </w:r>
          </w:p>
        </w:tc>
        <w:tc>
          <w:tcPr>
            <w:tcW w:w="1665" w:type="dxa"/>
            <w:shd w:val="clear" w:color="auto" w:fill="auto"/>
          </w:tcPr>
          <w:p w:rsidR="00746ACD" w:rsidRPr="00863598" w:rsidRDefault="00746ACD" w:rsidP="00704076">
            <w:pPr>
              <w:pStyle w:val="a3"/>
              <w:jc w:val="center"/>
              <w:rPr>
                <w:rFonts w:ascii="Times New Roman" w:hAnsi="Times New Roman"/>
                <w:color w:val="FF0000"/>
                <w:sz w:val="24"/>
                <w:szCs w:val="24"/>
              </w:rPr>
            </w:pPr>
          </w:p>
        </w:tc>
      </w:tr>
      <w:tr w:rsidR="00746ACD" w:rsidRPr="00863598" w:rsidTr="00704076">
        <w:tc>
          <w:tcPr>
            <w:tcW w:w="817"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2.4.</w:t>
            </w:r>
          </w:p>
        </w:tc>
        <w:tc>
          <w:tcPr>
            <w:tcW w:w="7088" w:type="dxa"/>
            <w:shd w:val="clear" w:color="auto" w:fill="auto"/>
          </w:tcPr>
          <w:p w:rsidR="00746ACD" w:rsidRPr="00863598" w:rsidRDefault="00746ACD" w:rsidP="00704076">
            <w:pPr>
              <w:pStyle w:val="a3"/>
              <w:ind w:firstLine="31"/>
              <w:jc w:val="both"/>
              <w:rPr>
                <w:rFonts w:ascii="Times New Roman" w:hAnsi="Times New Roman"/>
                <w:sz w:val="24"/>
                <w:szCs w:val="24"/>
              </w:rPr>
            </w:pPr>
            <w:r w:rsidRPr="00863598">
              <w:rPr>
                <w:rFonts w:ascii="Times New Roman" w:hAnsi="Times New Roman"/>
                <w:sz w:val="24"/>
                <w:szCs w:val="24"/>
              </w:rPr>
              <w:t xml:space="preserve">Особенности образовательной деятельности разных видов и культурных практик </w:t>
            </w:r>
          </w:p>
        </w:tc>
        <w:tc>
          <w:tcPr>
            <w:tcW w:w="1665" w:type="dxa"/>
            <w:shd w:val="clear" w:color="auto" w:fill="auto"/>
          </w:tcPr>
          <w:p w:rsidR="00746ACD" w:rsidRPr="00863598" w:rsidRDefault="00746ACD" w:rsidP="00704076">
            <w:pPr>
              <w:pStyle w:val="a3"/>
              <w:jc w:val="center"/>
              <w:rPr>
                <w:rFonts w:ascii="Times New Roman" w:hAnsi="Times New Roman"/>
                <w:sz w:val="24"/>
                <w:szCs w:val="24"/>
              </w:rPr>
            </w:pPr>
          </w:p>
        </w:tc>
      </w:tr>
      <w:tr w:rsidR="00746ACD" w:rsidRPr="00863598" w:rsidTr="00704076">
        <w:tc>
          <w:tcPr>
            <w:tcW w:w="817"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2.5.</w:t>
            </w:r>
          </w:p>
        </w:tc>
        <w:tc>
          <w:tcPr>
            <w:tcW w:w="7088" w:type="dxa"/>
            <w:shd w:val="clear" w:color="auto" w:fill="auto"/>
          </w:tcPr>
          <w:p w:rsidR="00746ACD" w:rsidRPr="00863598" w:rsidRDefault="00746ACD" w:rsidP="00704076">
            <w:pPr>
              <w:pStyle w:val="a3"/>
              <w:ind w:firstLine="31"/>
              <w:jc w:val="both"/>
              <w:rPr>
                <w:rFonts w:ascii="Times New Roman" w:hAnsi="Times New Roman"/>
                <w:sz w:val="24"/>
                <w:szCs w:val="24"/>
              </w:rPr>
            </w:pPr>
            <w:r w:rsidRPr="00863598">
              <w:rPr>
                <w:rFonts w:ascii="Times New Roman" w:hAnsi="Times New Roman"/>
                <w:sz w:val="24"/>
                <w:szCs w:val="24"/>
              </w:rPr>
              <w:t>Способы и направления поддержки детской инициативы</w:t>
            </w:r>
          </w:p>
        </w:tc>
        <w:tc>
          <w:tcPr>
            <w:tcW w:w="1665" w:type="dxa"/>
            <w:shd w:val="clear" w:color="auto" w:fill="auto"/>
          </w:tcPr>
          <w:p w:rsidR="00746ACD" w:rsidRPr="00863598" w:rsidRDefault="00746ACD" w:rsidP="00704076">
            <w:pPr>
              <w:pStyle w:val="a3"/>
              <w:jc w:val="center"/>
              <w:rPr>
                <w:rFonts w:ascii="Times New Roman" w:hAnsi="Times New Roman"/>
                <w:sz w:val="24"/>
                <w:szCs w:val="24"/>
              </w:rPr>
            </w:pPr>
          </w:p>
        </w:tc>
      </w:tr>
      <w:tr w:rsidR="00746ACD" w:rsidRPr="00863598" w:rsidTr="00704076">
        <w:tc>
          <w:tcPr>
            <w:tcW w:w="817"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lang w:eastAsia="ru-RU"/>
              </w:rPr>
              <w:t>2.6.</w:t>
            </w:r>
          </w:p>
        </w:tc>
        <w:tc>
          <w:tcPr>
            <w:tcW w:w="7088"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Примерный образец работы педагога (воспитателя) по разделу «Утренний круг»</w:t>
            </w:r>
          </w:p>
        </w:tc>
        <w:tc>
          <w:tcPr>
            <w:tcW w:w="1665" w:type="dxa"/>
            <w:shd w:val="clear" w:color="auto" w:fill="auto"/>
          </w:tcPr>
          <w:p w:rsidR="00746ACD" w:rsidRPr="00863598" w:rsidRDefault="00746ACD" w:rsidP="00704076">
            <w:pPr>
              <w:pStyle w:val="a3"/>
              <w:jc w:val="center"/>
              <w:rPr>
                <w:rFonts w:ascii="Times New Roman" w:hAnsi="Times New Roman"/>
                <w:sz w:val="24"/>
                <w:szCs w:val="24"/>
              </w:rPr>
            </w:pPr>
          </w:p>
        </w:tc>
      </w:tr>
      <w:tr w:rsidR="00746ACD" w:rsidRPr="00863598" w:rsidTr="00704076">
        <w:tc>
          <w:tcPr>
            <w:tcW w:w="817"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2.7.</w:t>
            </w:r>
          </w:p>
        </w:tc>
        <w:tc>
          <w:tcPr>
            <w:tcW w:w="7088"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Примерный образец работы педагога (воспитателя) по разделу «Вечерний круг»</w:t>
            </w:r>
          </w:p>
        </w:tc>
        <w:tc>
          <w:tcPr>
            <w:tcW w:w="1665" w:type="dxa"/>
            <w:shd w:val="clear" w:color="auto" w:fill="auto"/>
          </w:tcPr>
          <w:p w:rsidR="00746ACD" w:rsidRPr="00863598" w:rsidRDefault="00746ACD" w:rsidP="00704076">
            <w:pPr>
              <w:pStyle w:val="a3"/>
              <w:jc w:val="center"/>
              <w:rPr>
                <w:rFonts w:ascii="Times New Roman" w:hAnsi="Times New Roman"/>
                <w:sz w:val="24"/>
                <w:szCs w:val="24"/>
              </w:rPr>
            </w:pPr>
          </w:p>
        </w:tc>
      </w:tr>
      <w:tr w:rsidR="00746ACD" w:rsidRPr="00863598" w:rsidTr="00704076">
        <w:tc>
          <w:tcPr>
            <w:tcW w:w="817"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2.8.</w:t>
            </w:r>
          </w:p>
        </w:tc>
        <w:tc>
          <w:tcPr>
            <w:tcW w:w="7088" w:type="dxa"/>
            <w:shd w:val="clear" w:color="auto" w:fill="auto"/>
          </w:tcPr>
          <w:p w:rsidR="00746ACD" w:rsidRPr="00863598" w:rsidRDefault="006D39CE" w:rsidP="00704076">
            <w:pPr>
              <w:pStyle w:val="a3"/>
              <w:jc w:val="both"/>
              <w:rPr>
                <w:rFonts w:ascii="Times New Roman" w:hAnsi="Times New Roman"/>
                <w:sz w:val="24"/>
                <w:szCs w:val="24"/>
              </w:rPr>
            </w:pPr>
            <w:r>
              <w:rPr>
                <w:rFonts w:ascii="Times New Roman" w:hAnsi="Times New Roman"/>
                <w:sz w:val="24"/>
                <w:szCs w:val="24"/>
              </w:rPr>
              <w:t xml:space="preserve">Региональный компонент </w:t>
            </w:r>
          </w:p>
        </w:tc>
        <w:tc>
          <w:tcPr>
            <w:tcW w:w="1665" w:type="dxa"/>
            <w:shd w:val="clear" w:color="auto" w:fill="auto"/>
          </w:tcPr>
          <w:p w:rsidR="00746ACD" w:rsidRPr="00863598" w:rsidRDefault="00746ACD" w:rsidP="00704076">
            <w:pPr>
              <w:pStyle w:val="a3"/>
              <w:jc w:val="center"/>
              <w:rPr>
                <w:rFonts w:ascii="Times New Roman" w:hAnsi="Times New Roman"/>
                <w:color w:val="FF0000"/>
                <w:sz w:val="24"/>
                <w:szCs w:val="24"/>
              </w:rPr>
            </w:pPr>
          </w:p>
        </w:tc>
      </w:tr>
      <w:tr w:rsidR="00746ACD" w:rsidRPr="00863598" w:rsidTr="00704076">
        <w:tc>
          <w:tcPr>
            <w:tcW w:w="817"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2.9.</w:t>
            </w:r>
          </w:p>
        </w:tc>
        <w:tc>
          <w:tcPr>
            <w:tcW w:w="7088" w:type="dxa"/>
            <w:shd w:val="clear" w:color="auto" w:fill="auto"/>
          </w:tcPr>
          <w:p w:rsidR="00746ACD" w:rsidRPr="00863598" w:rsidRDefault="00746ACD" w:rsidP="00704076">
            <w:pPr>
              <w:pStyle w:val="a3"/>
              <w:ind w:firstLine="31"/>
              <w:jc w:val="both"/>
              <w:rPr>
                <w:rFonts w:ascii="Times New Roman" w:hAnsi="Times New Roman"/>
                <w:sz w:val="24"/>
                <w:szCs w:val="24"/>
              </w:rPr>
            </w:pPr>
            <w:r w:rsidRPr="00863598">
              <w:rPr>
                <w:rFonts w:ascii="Times New Roman" w:hAnsi="Times New Roman"/>
                <w:sz w:val="24"/>
                <w:szCs w:val="24"/>
              </w:rPr>
              <w:t>Воспитательная работа и культурно-досуговая деятельность</w:t>
            </w:r>
          </w:p>
        </w:tc>
        <w:tc>
          <w:tcPr>
            <w:tcW w:w="1665" w:type="dxa"/>
            <w:shd w:val="clear" w:color="auto" w:fill="auto"/>
          </w:tcPr>
          <w:p w:rsidR="00746ACD" w:rsidRPr="00863598" w:rsidRDefault="00746ACD" w:rsidP="00704076">
            <w:pPr>
              <w:pStyle w:val="a3"/>
              <w:jc w:val="center"/>
              <w:rPr>
                <w:rFonts w:ascii="Times New Roman" w:hAnsi="Times New Roman"/>
                <w:color w:val="FF0000"/>
                <w:sz w:val="24"/>
                <w:szCs w:val="24"/>
              </w:rPr>
            </w:pPr>
          </w:p>
        </w:tc>
      </w:tr>
      <w:tr w:rsidR="00746ACD" w:rsidRPr="00863598" w:rsidTr="00704076">
        <w:tc>
          <w:tcPr>
            <w:tcW w:w="817"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2.10.</w:t>
            </w:r>
          </w:p>
        </w:tc>
        <w:tc>
          <w:tcPr>
            <w:tcW w:w="7088" w:type="dxa"/>
            <w:shd w:val="clear" w:color="auto" w:fill="auto"/>
          </w:tcPr>
          <w:p w:rsidR="00746ACD" w:rsidRPr="00863598" w:rsidRDefault="0039722C" w:rsidP="00704076">
            <w:pPr>
              <w:spacing w:after="0" w:line="240" w:lineRule="auto"/>
              <w:contextualSpacing/>
              <w:jc w:val="both"/>
              <w:rPr>
                <w:rFonts w:ascii="Times New Roman" w:hAnsi="Times New Roman"/>
                <w:sz w:val="24"/>
                <w:szCs w:val="24"/>
              </w:rPr>
            </w:pPr>
            <w:hyperlink w:anchor="bookmark18" w:tooltip="Current Document">
              <w:r w:rsidR="00746ACD" w:rsidRPr="00863598">
                <w:rPr>
                  <w:rFonts w:ascii="Times New Roman" w:hAnsi="Times New Roman"/>
                  <w:sz w:val="24"/>
                  <w:szCs w:val="24"/>
                </w:rPr>
                <w:t>Взаимодействие педагогического коллектива с семьями дошкольников</w:t>
              </w:r>
            </w:hyperlink>
          </w:p>
        </w:tc>
        <w:tc>
          <w:tcPr>
            <w:tcW w:w="1665" w:type="dxa"/>
            <w:shd w:val="clear" w:color="auto" w:fill="auto"/>
          </w:tcPr>
          <w:p w:rsidR="00746ACD" w:rsidRPr="00863598" w:rsidRDefault="00746ACD" w:rsidP="00704076">
            <w:pPr>
              <w:pStyle w:val="a3"/>
              <w:jc w:val="center"/>
              <w:rPr>
                <w:rFonts w:ascii="Times New Roman" w:hAnsi="Times New Roman"/>
                <w:color w:val="FF0000"/>
                <w:sz w:val="24"/>
                <w:szCs w:val="24"/>
              </w:rPr>
            </w:pPr>
          </w:p>
        </w:tc>
      </w:tr>
      <w:tr w:rsidR="00746ACD" w:rsidRPr="00863598" w:rsidTr="00704076">
        <w:tc>
          <w:tcPr>
            <w:tcW w:w="817" w:type="dxa"/>
            <w:shd w:val="clear" w:color="auto" w:fill="auto"/>
          </w:tcPr>
          <w:p w:rsidR="00746ACD" w:rsidRPr="00863598" w:rsidRDefault="00746ACD" w:rsidP="00704076">
            <w:pPr>
              <w:pStyle w:val="a3"/>
              <w:rPr>
                <w:rFonts w:ascii="Times New Roman" w:hAnsi="Times New Roman"/>
                <w:b/>
                <w:bCs/>
                <w:sz w:val="24"/>
                <w:szCs w:val="24"/>
              </w:rPr>
            </w:pPr>
            <w:r w:rsidRPr="00863598">
              <w:rPr>
                <w:rFonts w:ascii="Times New Roman" w:hAnsi="Times New Roman"/>
                <w:b/>
                <w:bCs/>
                <w:sz w:val="24"/>
                <w:szCs w:val="24"/>
              </w:rPr>
              <w:t>3.</w:t>
            </w:r>
          </w:p>
        </w:tc>
        <w:tc>
          <w:tcPr>
            <w:tcW w:w="7088" w:type="dxa"/>
            <w:shd w:val="clear" w:color="auto" w:fill="auto"/>
          </w:tcPr>
          <w:p w:rsidR="00746ACD" w:rsidRPr="00863598" w:rsidRDefault="00746ACD" w:rsidP="00704076">
            <w:pPr>
              <w:pStyle w:val="a3"/>
              <w:rPr>
                <w:rFonts w:ascii="Times New Roman" w:hAnsi="Times New Roman"/>
                <w:b/>
                <w:bCs/>
                <w:sz w:val="24"/>
                <w:szCs w:val="24"/>
              </w:rPr>
            </w:pPr>
            <w:r w:rsidRPr="00863598">
              <w:rPr>
                <w:rFonts w:ascii="Times New Roman" w:hAnsi="Times New Roman"/>
                <w:b/>
                <w:bCs/>
                <w:sz w:val="24"/>
                <w:szCs w:val="24"/>
              </w:rPr>
              <w:t>Организационный раздел</w:t>
            </w:r>
          </w:p>
        </w:tc>
        <w:tc>
          <w:tcPr>
            <w:tcW w:w="1665" w:type="dxa"/>
            <w:shd w:val="clear" w:color="auto" w:fill="auto"/>
          </w:tcPr>
          <w:p w:rsidR="00746ACD" w:rsidRPr="00863598" w:rsidRDefault="00746ACD" w:rsidP="00704076">
            <w:pPr>
              <w:pStyle w:val="a3"/>
              <w:jc w:val="center"/>
              <w:rPr>
                <w:rFonts w:ascii="Times New Roman" w:hAnsi="Times New Roman"/>
                <w:sz w:val="24"/>
                <w:szCs w:val="24"/>
              </w:rPr>
            </w:pPr>
          </w:p>
        </w:tc>
      </w:tr>
      <w:tr w:rsidR="00746ACD" w:rsidRPr="00863598" w:rsidTr="00704076">
        <w:tc>
          <w:tcPr>
            <w:tcW w:w="817"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3.1.</w:t>
            </w:r>
          </w:p>
        </w:tc>
        <w:tc>
          <w:tcPr>
            <w:tcW w:w="7088" w:type="dxa"/>
            <w:shd w:val="clear" w:color="auto" w:fill="auto"/>
          </w:tcPr>
          <w:p w:rsidR="00746ACD" w:rsidRPr="00863598" w:rsidRDefault="00746ACD" w:rsidP="00704076">
            <w:pPr>
              <w:pStyle w:val="a3"/>
              <w:ind w:firstLine="31"/>
              <w:jc w:val="both"/>
              <w:rPr>
                <w:rFonts w:ascii="Times New Roman" w:hAnsi="Times New Roman"/>
                <w:sz w:val="24"/>
                <w:szCs w:val="24"/>
              </w:rPr>
            </w:pPr>
            <w:r w:rsidRPr="00863598">
              <w:rPr>
                <w:rFonts w:ascii="Times New Roman" w:hAnsi="Times New Roman"/>
                <w:sz w:val="24"/>
                <w:szCs w:val="24"/>
              </w:rPr>
              <w:t xml:space="preserve">Описание материально-технического обеспечения Рабочей программы </w:t>
            </w:r>
          </w:p>
        </w:tc>
        <w:tc>
          <w:tcPr>
            <w:tcW w:w="1665" w:type="dxa"/>
            <w:shd w:val="clear" w:color="auto" w:fill="auto"/>
          </w:tcPr>
          <w:p w:rsidR="00746ACD" w:rsidRPr="00863598" w:rsidRDefault="00746ACD" w:rsidP="00704076">
            <w:pPr>
              <w:pStyle w:val="a3"/>
              <w:jc w:val="center"/>
              <w:rPr>
                <w:rFonts w:ascii="Times New Roman" w:hAnsi="Times New Roman"/>
                <w:sz w:val="24"/>
                <w:szCs w:val="24"/>
              </w:rPr>
            </w:pPr>
          </w:p>
        </w:tc>
      </w:tr>
      <w:tr w:rsidR="00746ACD" w:rsidRPr="00863598" w:rsidTr="00704076">
        <w:tc>
          <w:tcPr>
            <w:tcW w:w="817"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3.2.</w:t>
            </w:r>
          </w:p>
        </w:tc>
        <w:tc>
          <w:tcPr>
            <w:tcW w:w="7088"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Оснащенность развивающей предметно-пространственной средой</w:t>
            </w:r>
          </w:p>
        </w:tc>
        <w:tc>
          <w:tcPr>
            <w:tcW w:w="1665" w:type="dxa"/>
            <w:shd w:val="clear" w:color="auto" w:fill="auto"/>
          </w:tcPr>
          <w:p w:rsidR="00746ACD" w:rsidRPr="00863598" w:rsidRDefault="00746ACD" w:rsidP="00704076">
            <w:pPr>
              <w:pStyle w:val="a3"/>
              <w:jc w:val="center"/>
              <w:rPr>
                <w:rFonts w:ascii="Times New Roman" w:hAnsi="Times New Roman"/>
                <w:sz w:val="24"/>
                <w:szCs w:val="24"/>
              </w:rPr>
            </w:pPr>
          </w:p>
        </w:tc>
      </w:tr>
      <w:tr w:rsidR="00746ACD" w:rsidRPr="00863598" w:rsidTr="00704076">
        <w:tc>
          <w:tcPr>
            <w:tcW w:w="817"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3.3.</w:t>
            </w:r>
          </w:p>
        </w:tc>
        <w:tc>
          <w:tcPr>
            <w:tcW w:w="7088" w:type="dxa"/>
            <w:shd w:val="clear" w:color="auto" w:fill="auto"/>
          </w:tcPr>
          <w:p w:rsidR="00746ACD" w:rsidRPr="00863598" w:rsidRDefault="00746ACD" w:rsidP="00704076">
            <w:pPr>
              <w:pStyle w:val="a3"/>
              <w:ind w:firstLine="31"/>
              <w:jc w:val="both"/>
              <w:rPr>
                <w:rFonts w:ascii="Times New Roman" w:hAnsi="Times New Roman"/>
                <w:sz w:val="24"/>
                <w:szCs w:val="24"/>
              </w:rPr>
            </w:pPr>
            <w:r w:rsidRPr="00863598">
              <w:rPr>
                <w:rFonts w:ascii="Times New Roman" w:hAnsi="Times New Roman"/>
                <w:sz w:val="24"/>
                <w:szCs w:val="24"/>
              </w:rPr>
              <w:t xml:space="preserve">Обеспеченность методическими материалами и средствами обучения и воспитания </w:t>
            </w:r>
          </w:p>
        </w:tc>
        <w:tc>
          <w:tcPr>
            <w:tcW w:w="1665" w:type="dxa"/>
            <w:shd w:val="clear" w:color="auto" w:fill="auto"/>
          </w:tcPr>
          <w:p w:rsidR="00746ACD" w:rsidRPr="00863598" w:rsidRDefault="00746ACD" w:rsidP="00704076">
            <w:pPr>
              <w:pStyle w:val="a3"/>
              <w:jc w:val="center"/>
              <w:rPr>
                <w:rFonts w:ascii="Times New Roman" w:hAnsi="Times New Roman"/>
                <w:sz w:val="24"/>
                <w:szCs w:val="24"/>
              </w:rPr>
            </w:pPr>
          </w:p>
        </w:tc>
      </w:tr>
      <w:tr w:rsidR="00746ACD" w:rsidRPr="00863598" w:rsidTr="00704076">
        <w:tc>
          <w:tcPr>
            <w:tcW w:w="817"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3.4.</w:t>
            </w:r>
          </w:p>
        </w:tc>
        <w:tc>
          <w:tcPr>
            <w:tcW w:w="7088" w:type="dxa"/>
            <w:shd w:val="clear" w:color="auto" w:fill="auto"/>
          </w:tcPr>
          <w:p w:rsidR="00746ACD" w:rsidRPr="00863598" w:rsidRDefault="00746ACD" w:rsidP="00704076">
            <w:pPr>
              <w:pStyle w:val="a3"/>
              <w:spacing w:line="276" w:lineRule="auto"/>
              <w:jc w:val="both"/>
              <w:rPr>
                <w:rFonts w:ascii="Times New Roman" w:hAnsi="Times New Roman"/>
                <w:sz w:val="24"/>
                <w:szCs w:val="24"/>
              </w:rPr>
            </w:pPr>
            <w:r w:rsidRPr="00863598">
              <w:rPr>
                <w:rFonts w:ascii="Times New Roman" w:hAnsi="Times New Roman"/>
                <w:sz w:val="24"/>
                <w:szCs w:val="24"/>
              </w:rPr>
              <w:t>Распорядок и режим дня</w:t>
            </w:r>
          </w:p>
        </w:tc>
        <w:tc>
          <w:tcPr>
            <w:tcW w:w="1665" w:type="dxa"/>
            <w:shd w:val="clear" w:color="auto" w:fill="auto"/>
          </w:tcPr>
          <w:p w:rsidR="00746ACD" w:rsidRPr="00863598" w:rsidRDefault="00746ACD" w:rsidP="00704076">
            <w:pPr>
              <w:pStyle w:val="a3"/>
              <w:jc w:val="center"/>
              <w:rPr>
                <w:rFonts w:ascii="Times New Roman" w:hAnsi="Times New Roman"/>
                <w:sz w:val="24"/>
                <w:szCs w:val="24"/>
              </w:rPr>
            </w:pPr>
          </w:p>
        </w:tc>
      </w:tr>
      <w:tr w:rsidR="00746ACD" w:rsidRPr="00863598" w:rsidTr="00704076">
        <w:tc>
          <w:tcPr>
            <w:tcW w:w="817"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3.5.</w:t>
            </w:r>
          </w:p>
        </w:tc>
        <w:tc>
          <w:tcPr>
            <w:tcW w:w="7088" w:type="dxa"/>
            <w:shd w:val="clear" w:color="auto" w:fill="auto"/>
          </w:tcPr>
          <w:p w:rsidR="00746ACD" w:rsidRPr="00863598" w:rsidRDefault="00746ACD" w:rsidP="00704076">
            <w:pPr>
              <w:pStyle w:val="a3"/>
              <w:spacing w:line="276" w:lineRule="auto"/>
              <w:jc w:val="both"/>
              <w:rPr>
                <w:rFonts w:ascii="Times New Roman" w:hAnsi="Times New Roman"/>
                <w:sz w:val="24"/>
                <w:szCs w:val="24"/>
              </w:rPr>
            </w:pPr>
            <w:r w:rsidRPr="00863598">
              <w:rPr>
                <w:rFonts w:ascii="Times New Roman" w:hAnsi="Times New Roman"/>
                <w:sz w:val="24"/>
                <w:szCs w:val="24"/>
              </w:rPr>
              <w:t>Организация работы по укреплению здоровья детей</w:t>
            </w:r>
          </w:p>
        </w:tc>
        <w:tc>
          <w:tcPr>
            <w:tcW w:w="1665" w:type="dxa"/>
            <w:shd w:val="clear" w:color="auto" w:fill="auto"/>
          </w:tcPr>
          <w:p w:rsidR="00746ACD" w:rsidRPr="00863598" w:rsidRDefault="00746ACD" w:rsidP="00704076">
            <w:pPr>
              <w:pStyle w:val="a3"/>
              <w:jc w:val="center"/>
              <w:rPr>
                <w:rFonts w:ascii="Times New Roman" w:hAnsi="Times New Roman"/>
                <w:sz w:val="24"/>
                <w:szCs w:val="24"/>
              </w:rPr>
            </w:pPr>
          </w:p>
        </w:tc>
      </w:tr>
      <w:tr w:rsidR="00746ACD" w:rsidRPr="00863598" w:rsidTr="00704076">
        <w:tc>
          <w:tcPr>
            <w:tcW w:w="817"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3.6.</w:t>
            </w:r>
          </w:p>
        </w:tc>
        <w:tc>
          <w:tcPr>
            <w:tcW w:w="7088" w:type="dxa"/>
            <w:shd w:val="clear" w:color="auto" w:fill="auto"/>
          </w:tcPr>
          <w:p w:rsidR="00746ACD" w:rsidRPr="00863598" w:rsidRDefault="00746ACD" w:rsidP="00704076">
            <w:pPr>
              <w:spacing w:after="0" w:line="240" w:lineRule="auto"/>
              <w:contextualSpacing/>
              <w:jc w:val="both"/>
              <w:rPr>
                <w:rFonts w:ascii="Times New Roman" w:hAnsi="Times New Roman"/>
                <w:sz w:val="24"/>
                <w:szCs w:val="24"/>
              </w:rPr>
            </w:pPr>
            <w:r w:rsidRPr="00863598">
              <w:rPr>
                <w:rFonts w:ascii="Times New Roman" w:hAnsi="Times New Roman"/>
                <w:sz w:val="24"/>
                <w:szCs w:val="24"/>
              </w:rPr>
              <w:t>Сетка занятий</w:t>
            </w:r>
          </w:p>
        </w:tc>
        <w:tc>
          <w:tcPr>
            <w:tcW w:w="1665" w:type="dxa"/>
            <w:shd w:val="clear" w:color="auto" w:fill="auto"/>
          </w:tcPr>
          <w:p w:rsidR="00746ACD" w:rsidRPr="00863598" w:rsidRDefault="00746ACD" w:rsidP="00704076">
            <w:pPr>
              <w:pStyle w:val="a3"/>
              <w:jc w:val="center"/>
              <w:rPr>
                <w:rFonts w:ascii="Times New Roman" w:hAnsi="Times New Roman"/>
                <w:sz w:val="24"/>
                <w:szCs w:val="24"/>
              </w:rPr>
            </w:pPr>
          </w:p>
        </w:tc>
      </w:tr>
      <w:tr w:rsidR="00746ACD" w:rsidRPr="00863598" w:rsidTr="00704076">
        <w:tc>
          <w:tcPr>
            <w:tcW w:w="817"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3.7.</w:t>
            </w:r>
          </w:p>
        </w:tc>
        <w:tc>
          <w:tcPr>
            <w:tcW w:w="7088" w:type="dxa"/>
            <w:shd w:val="clear" w:color="auto" w:fill="auto"/>
          </w:tcPr>
          <w:p w:rsidR="00746ACD" w:rsidRPr="00863598" w:rsidRDefault="00746ACD" w:rsidP="00704076">
            <w:pPr>
              <w:spacing w:after="0" w:line="240" w:lineRule="auto"/>
              <w:contextualSpacing/>
              <w:jc w:val="both"/>
              <w:rPr>
                <w:rFonts w:ascii="Times New Roman" w:hAnsi="Times New Roman"/>
                <w:sz w:val="24"/>
                <w:szCs w:val="24"/>
              </w:rPr>
            </w:pPr>
            <w:r w:rsidRPr="00863598">
              <w:rPr>
                <w:rFonts w:ascii="Times New Roman" w:hAnsi="Times New Roman"/>
                <w:sz w:val="24"/>
                <w:szCs w:val="24"/>
              </w:rPr>
              <w:t>Приложения</w:t>
            </w:r>
          </w:p>
        </w:tc>
        <w:tc>
          <w:tcPr>
            <w:tcW w:w="1665" w:type="dxa"/>
            <w:shd w:val="clear" w:color="auto" w:fill="auto"/>
          </w:tcPr>
          <w:p w:rsidR="00746ACD" w:rsidRPr="00863598" w:rsidRDefault="00746ACD" w:rsidP="00704076">
            <w:pPr>
              <w:pStyle w:val="a3"/>
              <w:jc w:val="center"/>
              <w:rPr>
                <w:rFonts w:ascii="Times New Roman" w:hAnsi="Times New Roman"/>
                <w:color w:val="FF0000"/>
                <w:sz w:val="24"/>
                <w:szCs w:val="24"/>
              </w:rPr>
            </w:pPr>
          </w:p>
        </w:tc>
      </w:tr>
    </w:tbl>
    <w:p w:rsidR="00746ACD" w:rsidRPr="00863598" w:rsidRDefault="00746ACD" w:rsidP="00746ACD">
      <w:pPr>
        <w:pStyle w:val="a3"/>
        <w:ind w:firstLine="567"/>
        <w:rPr>
          <w:rFonts w:ascii="Times New Roman" w:hAnsi="Times New Roman"/>
          <w:b/>
          <w:bCs/>
          <w:sz w:val="24"/>
          <w:szCs w:val="24"/>
        </w:rPr>
      </w:pPr>
    </w:p>
    <w:p w:rsidR="00746ACD" w:rsidRPr="00863598" w:rsidRDefault="00746ACD" w:rsidP="00746ACD">
      <w:pPr>
        <w:pStyle w:val="a3"/>
        <w:ind w:firstLine="567"/>
        <w:rPr>
          <w:rFonts w:ascii="Times New Roman" w:hAnsi="Times New Roman"/>
          <w:b/>
          <w:bCs/>
          <w:sz w:val="24"/>
          <w:szCs w:val="24"/>
        </w:rPr>
      </w:pPr>
    </w:p>
    <w:p w:rsidR="00746ACD" w:rsidRPr="00863598" w:rsidRDefault="00746ACD" w:rsidP="00746ACD">
      <w:pPr>
        <w:pStyle w:val="a3"/>
        <w:ind w:firstLine="567"/>
        <w:rPr>
          <w:rFonts w:ascii="Times New Roman" w:hAnsi="Times New Roman"/>
          <w:b/>
          <w:bCs/>
          <w:sz w:val="24"/>
          <w:szCs w:val="24"/>
        </w:rPr>
      </w:pPr>
    </w:p>
    <w:p w:rsidR="00746ACD" w:rsidRPr="00863598" w:rsidRDefault="00746ACD" w:rsidP="00746ACD">
      <w:pPr>
        <w:pStyle w:val="a3"/>
        <w:ind w:firstLine="567"/>
        <w:rPr>
          <w:rFonts w:ascii="Times New Roman" w:hAnsi="Times New Roman"/>
          <w:b/>
          <w:bCs/>
          <w:sz w:val="24"/>
          <w:szCs w:val="24"/>
        </w:rPr>
      </w:pPr>
    </w:p>
    <w:p w:rsidR="00746ACD" w:rsidRPr="00863598" w:rsidRDefault="00746ACD" w:rsidP="00746ACD">
      <w:pPr>
        <w:pStyle w:val="a3"/>
        <w:ind w:firstLine="567"/>
        <w:rPr>
          <w:rFonts w:ascii="Times New Roman" w:hAnsi="Times New Roman"/>
          <w:b/>
          <w:bCs/>
          <w:sz w:val="24"/>
          <w:szCs w:val="24"/>
        </w:rPr>
      </w:pPr>
    </w:p>
    <w:p w:rsidR="007445D5" w:rsidRDefault="007445D5" w:rsidP="00746ACD">
      <w:pPr>
        <w:ind w:firstLine="567"/>
        <w:jc w:val="center"/>
        <w:rPr>
          <w:rFonts w:ascii="Times New Roman" w:hAnsi="Times New Roman"/>
          <w:b/>
          <w:sz w:val="24"/>
          <w:szCs w:val="24"/>
        </w:rPr>
      </w:pPr>
    </w:p>
    <w:p w:rsidR="007445D5" w:rsidRDefault="007445D5" w:rsidP="00746ACD">
      <w:pPr>
        <w:ind w:firstLine="567"/>
        <w:jc w:val="center"/>
        <w:rPr>
          <w:rFonts w:ascii="Times New Roman" w:hAnsi="Times New Roman"/>
          <w:b/>
          <w:sz w:val="24"/>
          <w:szCs w:val="24"/>
        </w:rPr>
      </w:pPr>
    </w:p>
    <w:p w:rsidR="00746ACD" w:rsidRPr="00863598" w:rsidRDefault="00746ACD" w:rsidP="00746ACD">
      <w:pPr>
        <w:ind w:firstLine="567"/>
        <w:jc w:val="center"/>
        <w:rPr>
          <w:rFonts w:ascii="Times New Roman" w:hAnsi="Times New Roman"/>
          <w:b/>
          <w:sz w:val="24"/>
          <w:szCs w:val="24"/>
        </w:rPr>
      </w:pPr>
      <w:r w:rsidRPr="00863598">
        <w:rPr>
          <w:rFonts w:ascii="Times New Roman" w:hAnsi="Times New Roman"/>
          <w:b/>
          <w:sz w:val="24"/>
          <w:szCs w:val="24"/>
        </w:rPr>
        <w:lastRenderedPageBreak/>
        <w:t>1. Целевой раздел</w:t>
      </w:r>
    </w:p>
    <w:p w:rsidR="00746ACD" w:rsidRPr="00863598" w:rsidRDefault="00746ACD" w:rsidP="00746ACD">
      <w:pPr>
        <w:ind w:firstLine="567"/>
        <w:jc w:val="both"/>
        <w:rPr>
          <w:rFonts w:ascii="Times New Roman" w:hAnsi="Times New Roman"/>
          <w:b/>
          <w:sz w:val="24"/>
          <w:szCs w:val="24"/>
        </w:rPr>
      </w:pPr>
      <w:r w:rsidRPr="00863598">
        <w:rPr>
          <w:rFonts w:ascii="Times New Roman" w:hAnsi="Times New Roman"/>
          <w:b/>
          <w:sz w:val="24"/>
          <w:szCs w:val="24"/>
        </w:rPr>
        <w:t>1.1 Пояснительная записка</w:t>
      </w:r>
    </w:p>
    <w:p w:rsidR="00746ACD" w:rsidRPr="00D95C04" w:rsidRDefault="00746ACD"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 xml:space="preserve">Рабочая программа для детей 3 - 4 лет является общеразвивающей программой,   составленной на основе </w:t>
      </w:r>
      <w:r w:rsidRPr="00D95C04">
        <w:rPr>
          <w:rFonts w:ascii="Times New Roman" w:eastAsia="Times New Roman" w:hAnsi="Times New Roman"/>
          <w:sz w:val="24"/>
          <w:szCs w:val="24"/>
        </w:rPr>
        <w:t>Основной образо</w:t>
      </w:r>
      <w:r w:rsidR="00704076" w:rsidRPr="00D95C04">
        <w:rPr>
          <w:rFonts w:ascii="Times New Roman" w:eastAsia="Times New Roman" w:hAnsi="Times New Roman"/>
          <w:sz w:val="24"/>
          <w:szCs w:val="24"/>
        </w:rPr>
        <w:t>вательной прог</w:t>
      </w:r>
      <w:r w:rsidR="007445D5" w:rsidRPr="00D95C04">
        <w:rPr>
          <w:rFonts w:ascii="Times New Roman" w:eastAsia="Times New Roman" w:hAnsi="Times New Roman"/>
          <w:sz w:val="24"/>
          <w:szCs w:val="24"/>
        </w:rPr>
        <w:t>раммы МКДОУ «Ручеёк» г.п. Чегем</w:t>
      </w:r>
      <w:r w:rsidRPr="00D95C04">
        <w:rPr>
          <w:rFonts w:ascii="Times New Roman" w:eastAsia="Times New Roman" w:hAnsi="Times New Roman"/>
          <w:sz w:val="24"/>
          <w:szCs w:val="24"/>
        </w:rPr>
        <w:t xml:space="preserve">, разработанной </w:t>
      </w:r>
      <w:r w:rsidRPr="00D95C04">
        <w:rPr>
          <w:rFonts w:ascii="Times New Roman" w:eastAsia="Times New Roman" w:hAnsi="Times New Roman"/>
          <w:bCs/>
          <w:sz w:val="24"/>
          <w:szCs w:val="24"/>
          <w:lang w:eastAsia="ru-RU"/>
        </w:rPr>
        <w:t xml:space="preserve">на основе инновационной </w:t>
      </w:r>
      <w:r w:rsidRPr="00D95C04">
        <w:rPr>
          <w:rFonts w:ascii="Times New Roman" w:hAnsi="Times New Roman"/>
          <w:bCs/>
          <w:sz w:val="24"/>
          <w:szCs w:val="24"/>
        </w:rPr>
        <w:t xml:space="preserve">программы дошкольного образования «От рождения до школы» издание шестое под редакцией Н.Е. Вераксы, Т.С. Комаровой, Э.М. Дорофеевой </w:t>
      </w:r>
    </w:p>
    <w:p w:rsidR="00746ACD" w:rsidRPr="00D95C04" w:rsidRDefault="00746ACD"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 xml:space="preserve">Программа предусматривает освоение содержания </w:t>
      </w:r>
      <w:r w:rsidRPr="00D95C04">
        <w:rPr>
          <w:rFonts w:ascii="Times New Roman" w:hAnsi="Times New Roman"/>
          <w:bCs/>
          <w:sz w:val="24"/>
          <w:szCs w:val="24"/>
        </w:rPr>
        <w:t>инновационной программы</w:t>
      </w:r>
      <w:r w:rsidRPr="00D95C04">
        <w:rPr>
          <w:rFonts w:ascii="Times New Roman" w:hAnsi="Times New Roman"/>
          <w:b/>
          <w:sz w:val="24"/>
          <w:szCs w:val="24"/>
        </w:rPr>
        <w:t xml:space="preserve"> </w:t>
      </w:r>
      <w:r w:rsidRPr="00D95C04">
        <w:rPr>
          <w:rFonts w:ascii="Times New Roman" w:hAnsi="Times New Roman"/>
          <w:sz w:val="24"/>
          <w:szCs w:val="24"/>
        </w:rPr>
        <w:t xml:space="preserve">дошкольного образования «От рождения до школы» под редакцией </w:t>
      </w:r>
      <w:r w:rsidRPr="00D95C04">
        <w:rPr>
          <w:rFonts w:ascii="Times New Roman" w:eastAsia="Times New Roman" w:hAnsi="Times New Roman"/>
          <w:sz w:val="24"/>
          <w:szCs w:val="24"/>
          <w:lang w:eastAsia="ru-RU"/>
        </w:rPr>
        <w:t>Н.Е. Вераксы, Т.С. Комаровой, Э.М. Дорофеевой,</w:t>
      </w:r>
      <w:r w:rsidRPr="00D95C04">
        <w:rPr>
          <w:rFonts w:ascii="Times New Roman" w:hAnsi="Times New Roman"/>
          <w:sz w:val="24"/>
          <w:szCs w:val="24"/>
        </w:rPr>
        <w:t xml:space="preserve"> дополняет ее и способствует гармоничному социально-коммуникативному, познавательному, речевому, художественному, физическому развитию детей, стимулируя их познавательную мотивацию, творческий потенциал, навыки здорового образа жизни, формирует интерес и ценностное отношение к совместной образовательной деятельности.</w:t>
      </w:r>
    </w:p>
    <w:p w:rsidR="00746ACD" w:rsidRPr="00D95C04" w:rsidRDefault="00746ACD"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 xml:space="preserve">Программа составлена с учетом основных требований ФГОС ДО и его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где приоритетом является   приобретение опыта в разных видах деятельности детей. </w:t>
      </w:r>
    </w:p>
    <w:p w:rsidR="00746ACD" w:rsidRPr="00D95C04" w:rsidRDefault="00746ACD" w:rsidP="00D95C04">
      <w:pPr>
        <w:tabs>
          <w:tab w:val="left" w:pos="709"/>
        </w:tabs>
        <w:spacing w:after="0"/>
        <w:ind w:firstLine="567"/>
        <w:jc w:val="both"/>
        <w:rPr>
          <w:rFonts w:ascii="Times New Roman" w:hAnsi="Times New Roman"/>
          <w:sz w:val="24"/>
          <w:szCs w:val="24"/>
        </w:rPr>
      </w:pPr>
      <w:r w:rsidRPr="00D95C04">
        <w:rPr>
          <w:rFonts w:ascii="Times New Roman" w:hAnsi="Times New Roman"/>
          <w:sz w:val="24"/>
          <w:szCs w:val="24"/>
        </w:rPr>
        <w:t xml:space="preserve">В содержании программы отражены единые </w:t>
      </w:r>
      <w:r w:rsidRPr="00D95C04">
        <w:rPr>
          <w:rFonts w:ascii="Times New Roman" w:hAnsi="Times New Roman"/>
          <w:bCs/>
          <w:sz w:val="24"/>
          <w:szCs w:val="24"/>
        </w:rPr>
        <w:t>принципы ФГОС ДО,</w:t>
      </w:r>
      <w:r w:rsidRPr="00D95C04">
        <w:rPr>
          <w:rFonts w:ascii="Times New Roman" w:hAnsi="Times New Roman"/>
          <w:sz w:val="24"/>
          <w:szCs w:val="24"/>
        </w:rPr>
        <w:t xml:space="preserve"> которые направлены:</w:t>
      </w:r>
    </w:p>
    <w:p w:rsidR="00746ACD" w:rsidRPr="00D95C04" w:rsidRDefault="00746ACD" w:rsidP="00D95C04">
      <w:pPr>
        <w:spacing w:after="0"/>
        <w:ind w:firstLine="567"/>
        <w:jc w:val="both"/>
        <w:rPr>
          <w:rFonts w:ascii="Times New Roman" w:hAnsi="Times New Roman"/>
          <w:sz w:val="24"/>
          <w:szCs w:val="24"/>
        </w:rPr>
      </w:pPr>
      <w:r w:rsidRPr="00D95C04">
        <w:rPr>
          <w:rFonts w:ascii="Times New Roman" w:hAnsi="Times New Roman"/>
          <w:sz w:val="24"/>
          <w:szCs w:val="24"/>
        </w:rPr>
        <w:t>- на сохранение уникальности и самоценности детства как важного этапа в общем развитии человека;</w:t>
      </w:r>
    </w:p>
    <w:p w:rsidR="00746ACD" w:rsidRPr="00D95C04" w:rsidRDefault="00746ACD" w:rsidP="00D95C04">
      <w:pPr>
        <w:spacing w:after="0"/>
        <w:ind w:firstLine="567"/>
        <w:jc w:val="both"/>
        <w:rPr>
          <w:rFonts w:ascii="Times New Roman" w:hAnsi="Times New Roman"/>
          <w:sz w:val="24"/>
          <w:szCs w:val="24"/>
        </w:rPr>
      </w:pPr>
      <w:r w:rsidRPr="00D95C04">
        <w:rPr>
          <w:rFonts w:ascii="Times New Roman" w:hAnsi="Times New Roman"/>
          <w:sz w:val="24"/>
          <w:szCs w:val="24"/>
        </w:rPr>
        <w:t>- на уважении личности ребенка;</w:t>
      </w:r>
    </w:p>
    <w:p w:rsidR="00746ACD" w:rsidRPr="00D95C04" w:rsidRDefault="00746ACD" w:rsidP="00D95C04">
      <w:pPr>
        <w:spacing w:after="0"/>
        <w:ind w:firstLine="567"/>
        <w:jc w:val="both"/>
        <w:rPr>
          <w:rFonts w:ascii="Times New Roman" w:hAnsi="Times New Roman"/>
          <w:sz w:val="24"/>
          <w:szCs w:val="24"/>
        </w:rPr>
      </w:pPr>
      <w:r w:rsidRPr="00D95C04">
        <w:rPr>
          <w:rFonts w:ascii="Times New Roman" w:hAnsi="Times New Roman"/>
          <w:sz w:val="24"/>
          <w:szCs w:val="24"/>
        </w:rPr>
        <w:t>- на построении образовательной деятельности на основе индивидуальных особенностей каждого ребенка;</w:t>
      </w:r>
    </w:p>
    <w:p w:rsidR="00746ACD" w:rsidRPr="00D95C04" w:rsidRDefault="00746ACD" w:rsidP="00D95C04">
      <w:pPr>
        <w:spacing w:after="0"/>
        <w:ind w:firstLine="567"/>
        <w:jc w:val="both"/>
        <w:rPr>
          <w:rFonts w:ascii="Times New Roman" w:hAnsi="Times New Roman"/>
          <w:sz w:val="24"/>
          <w:szCs w:val="24"/>
        </w:rPr>
      </w:pPr>
      <w:r w:rsidRPr="00D95C04">
        <w:rPr>
          <w:rFonts w:ascii="Times New Roman" w:hAnsi="Times New Roman"/>
          <w:sz w:val="24"/>
          <w:szCs w:val="24"/>
        </w:rPr>
        <w:t>- на поддержку детской инициативы в различных видах деятельности;</w:t>
      </w:r>
    </w:p>
    <w:p w:rsidR="00746ACD" w:rsidRPr="00D95C04" w:rsidRDefault="00746ACD" w:rsidP="00D95C04">
      <w:pPr>
        <w:spacing w:after="0"/>
        <w:ind w:firstLine="567"/>
        <w:jc w:val="both"/>
        <w:rPr>
          <w:rFonts w:ascii="Times New Roman" w:hAnsi="Times New Roman"/>
          <w:sz w:val="24"/>
          <w:szCs w:val="24"/>
        </w:rPr>
      </w:pPr>
      <w:r w:rsidRPr="00D95C04">
        <w:rPr>
          <w:rFonts w:ascii="Times New Roman" w:hAnsi="Times New Roman"/>
          <w:sz w:val="24"/>
          <w:szCs w:val="24"/>
        </w:rPr>
        <w:t>- на сотрудничество с семьей;</w:t>
      </w:r>
    </w:p>
    <w:p w:rsidR="00746ACD" w:rsidRPr="00D95C04" w:rsidRDefault="00746ACD" w:rsidP="00D95C04">
      <w:pPr>
        <w:spacing w:after="0"/>
        <w:ind w:firstLine="567"/>
        <w:jc w:val="both"/>
        <w:rPr>
          <w:rFonts w:ascii="Times New Roman" w:hAnsi="Times New Roman"/>
          <w:sz w:val="24"/>
          <w:szCs w:val="24"/>
        </w:rPr>
      </w:pPr>
      <w:r w:rsidRPr="00D95C04">
        <w:rPr>
          <w:rFonts w:ascii="Times New Roman" w:hAnsi="Times New Roman"/>
          <w:sz w:val="24"/>
          <w:szCs w:val="24"/>
        </w:rPr>
        <w:t>- на приобщение детей к социокультурным нормам и правилам;</w:t>
      </w:r>
    </w:p>
    <w:p w:rsidR="00746ACD" w:rsidRPr="00D95C04" w:rsidRDefault="00746ACD" w:rsidP="00D95C04">
      <w:pPr>
        <w:spacing w:after="0"/>
        <w:ind w:firstLine="567"/>
        <w:jc w:val="both"/>
        <w:rPr>
          <w:rFonts w:ascii="Times New Roman" w:hAnsi="Times New Roman"/>
          <w:sz w:val="24"/>
          <w:szCs w:val="24"/>
        </w:rPr>
      </w:pPr>
      <w:r w:rsidRPr="00D95C04">
        <w:rPr>
          <w:rFonts w:ascii="Times New Roman" w:hAnsi="Times New Roman"/>
          <w:sz w:val="24"/>
          <w:szCs w:val="24"/>
        </w:rPr>
        <w:t>- на формирование познавательных интересов и познавательных действий ребенка в различных видах деятельности;</w:t>
      </w:r>
    </w:p>
    <w:p w:rsidR="00746ACD" w:rsidRPr="00D95C04" w:rsidRDefault="00746ACD" w:rsidP="00D95C04">
      <w:pPr>
        <w:spacing w:after="0"/>
        <w:ind w:firstLine="567"/>
        <w:jc w:val="both"/>
        <w:rPr>
          <w:rFonts w:ascii="Times New Roman" w:hAnsi="Times New Roman"/>
          <w:sz w:val="24"/>
          <w:szCs w:val="24"/>
        </w:rPr>
      </w:pPr>
      <w:r w:rsidRPr="00D95C04">
        <w:rPr>
          <w:rFonts w:ascii="Times New Roman" w:hAnsi="Times New Roman"/>
          <w:sz w:val="24"/>
          <w:szCs w:val="24"/>
        </w:rPr>
        <w:t>- на учет этнокультурной ситуации развития детей.</w:t>
      </w:r>
    </w:p>
    <w:p w:rsidR="00746ACD" w:rsidRPr="00D95C04" w:rsidRDefault="00746ACD" w:rsidP="00D95C04">
      <w:pPr>
        <w:pStyle w:val="a3"/>
        <w:spacing w:line="276" w:lineRule="auto"/>
        <w:ind w:firstLine="567"/>
        <w:jc w:val="both"/>
        <w:rPr>
          <w:rFonts w:ascii="Times New Roman" w:eastAsia="Times New Roman" w:hAnsi="Times New Roman"/>
          <w:sz w:val="24"/>
          <w:szCs w:val="24"/>
          <w:lang w:eastAsia="ru-RU"/>
        </w:rPr>
      </w:pPr>
      <w:r w:rsidRPr="00D95C04">
        <w:rPr>
          <w:rFonts w:ascii="Times New Roman" w:hAnsi="Times New Roman"/>
          <w:sz w:val="24"/>
          <w:szCs w:val="24"/>
        </w:rPr>
        <w:t xml:space="preserve">Программа реализует </w:t>
      </w:r>
      <w:r w:rsidRPr="00D95C04">
        <w:rPr>
          <w:rFonts w:ascii="Times New Roman" w:hAnsi="Times New Roman"/>
          <w:bCs/>
          <w:sz w:val="24"/>
          <w:szCs w:val="24"/>
        </w:rPr>
        <w:t>принципы и положения инновационной программы</w:t>
      </w:r>
      <w:r w:rsidRPr="00D95C04">
        <w:rPr>
          <w:rFonts w:ascii="Times New Roman" w:hAnsi="Times New Roman"/>
          <w:b/>
          <w:sz w:val="24"/>
          <w:szCs w:val="24"/>
        </w:rPr>
        <w:t xml:space="preserve"> </w:t>
      </w:r>
      <w:r w:rsidRPr="00D95C04">
        <w:rPr>
          <w:rFonts w:ascii="Times New Roman" w:hAnsi="Times New Roman"/>
          <w:sz w:val="24"/>
          <w:szCs w:val="24"/>
        </w:rPr>
        <w:t xml:space="preserve">дошкольного образования «От рождения до школы» под редакцией </w:t>
      </w:r>
      <w:r w:rsidRPr="00D95C04">
        <w:rPr>
          <w:rFonts w:ascii="Times New Roman" w:eastAsia="Times New Roman" w:hAnsi="Times New Roman"/>
          <w:sz w:val="24"/>
          <w:szCs w:val="24"/>
          <w:lang w:eastAsia="ru-RU"/>
        </w:rPr>
        <w:t>Н.Е. Вераксы, Т.С. Комаровой, Э.М. Дорофеевой (издание пятое):</w:t>
      </w:r>
    </w:p>
    <w:p w:rsidR="00746ACD" w:rsidRPr="00D95C04" w:rsidRDefault="00746ACD" w:rsidP="00D95C04">
      <w:pPr>
        <w:pStyle w:val="a3"/>
        <w:numPr>
          <w:ilvl w:val="0"/>
          <w:numId w:val="1"/>
        </w:numPr>
        <w:tabs>
          <w:tab w:val="left" w:pos="851"/>
        </w:tabs>
        <w:spacing w:line="276" w:lineRule="auto"/>
        <w:ind w:left="0" w:firstLine="567"/>
        <w:jc w:val="both"/>
        <w:rPr>
          <w:rFonts w:ascii="Times New Roman" w:hAnsi="Times New Roman"/>
          <w:sz w:val="24"/>
          <w:szCs w:val="24"/>
        </w:rPr>
      </w:pPr>
      <w:r w:rsidRPr="00D95C04">
        <w:rPr>
          <w:rFonts w:ascii="Times New Roman" w:hAnsi="Times New Roman"/>
          <w:sz w:val="24"/>
          <w:szCs w:val="24"/>
        </w:rPr>
        <w:t>Принцип возрастного соответствия</w:t>
      </w:r>
    </w:p>
    <w:p w:rsidR="00746ACD" w:rsidRPr="00D95C04" w:rsidRDefault="00746ACD" w:rsidP="00D95C04">
      <w:pPr>
        <w:pStyle w:val="a3"/>
        <w:numPr>
          <w:ilvl w:val="0"/>
          <w:numId w:val="1"/>
        </w:numPr>
        <w:tabs>
          <w:tab w:val="left" w:pos="851"/>
        </w:tabs>
        <w:spacing w:line="276" w:lineRule="auto"/>
        <w:ind w:left="0" w:firstLine="567"/>
        <w:jc w:val="both"/>
        <w:rPr>
          <w:rFonts w:ascii="Times New Roman" w:hAnsi="Times New Roman"/>
          <w:sz w:val="24"/>
          <w:szCs w:val="24"/>
        </w:rPr>
      </w:pPr>
      <w:r w:rsidRPr="00D95C04">
        <w:rPr>
          <w:rFonts w:ascii="Times New Roman" w:hAnsi="Times New Roman"/>
          <w:sz w:val="24"/>
          <w:szCs w:val="24"/>
        </w:rPr>
        <w:t>Принцип научной обоснованности и практической применимости</w:t>
      </w:r>
    </w:p>
    <w:p w:rsidR="00746ACD" w:rsidRPr="00D95C04" w:rsidRDefault="00746ACD" w:rsidP="00D95C04">
      <w:pPr>
        <w:pStyle w:val="a3"/>
        <w:numPr>
          <w:ilvl w:val="0"/>
          <w:numId w:val="1"/>
        </w:numPr>
        <w:tabs>
          <w:tab w:val="left" w:pos="851"/>
        </w:tabs>
        <w:spacing w:line="276" w:lineRule="auto"/>
        <w:ind w:left="0" w:firstLine="567"/>
        <w:jc w:val="both"/>
        <w:rPr>
          <w:rFonts w:ascii="Times New Roman" w:hAnsi="Times New Roman"/>
          <w:sz w:val="24"/>
          <w:szCs w:val="24"/>
        </w:rPr>
      </w:pPr>
      <w:r w:rsidRPr="00D95C04">
        <w:rPr>
          <w:rFonts w:ascii="Times New Roman" w:hAnsi="Times New Roman"/>
          <w:sz w:val="24"/>
          <w:szCs w:val="24"/>
        </w:rPr>
        <w:t>Принцип позитивной социализации детей</w:t>
      </w:r>
    </w:p>
    <w:p w:rsidR="00746ACD" w:rsidRPr="00D95C04" w:rsidRDefault="00746ACD" w:rsidP="00D95C04">
      <w:pPr>
        <w:pStyle w:val="a3"/>
        <w:numPr>
          <w:ilvl w:val="0"/>
          <w:numId w:val="1"/>
        </w:numPr>
        <w:tabs>
          <w:tab w:val="left" w:pos="851"/>
        </w:tabs>
        <w:spacing w:line="276" w:lineRule="auto"/>
        <w:ind w:left="0" w:firstLine="567"/>
        <w:jc w:val="both"/>
        <w:rPr>
          <w:rFonts w:ascii="Times New Roman" w:hAnsi="Times New Roman"/>
          <w:sz w:val="24"/>
          <w:szCs w:val="24"/>
        </w:rPr>
      </w:pPr>
      <w:r w:rsidRPr="00D95C04">
        <w:rPr>
          <w:rFonts w:ascii="Times New Roman" w:hAnsi="Times New Roman"/>
          <w:sz w:val="24"/>
          <w:szCs w:val="24"/>
        </w:rPr>
        <w:t>Принцип индивидуализации дошкольного образования</w:t>
      </w:r>
    </w:p>
    <w:p w:rsidR="00746ACD" w:rsidRPr="00D95C04" w:rsidRDefault="00746ACD" w:rsidP="00D95C04">
      <w:pPr>
        <w:pStyle w:val="a3"/>
        <w:numPr>
          <w:ilvl w:val="0"/>
          <w:numId w:val="1"/>
        </w:numPr>
        <w:tabs>
          <w:tab w:val="left" w:pos="851"/>
        </w:tabs>
        <w:spacing w:line="276" w:lineRule="auto"/>
        <w:ind w:left="0" w:firstLine="567"/>
        <w:jc w:val="both"/>
        <w:rPr>
          <w:rFonts w:ascii="Times New Roman" w:hAnsi="Times New Roman"/>
          <w:sz w:val="24"/>
          <w:szCs w:val="24"/>
        </w:rPr>
      </w:pPr>
      <w:r w:rsidRPr="00D95C04">
        <w:rPr>
          <w:rFonts w:ascii="Times New Roman" w:hAnsi="Times New Roman"/>
          <w:sz w:val="24"/>
          <w:szCs w:val="24"/>
        </w:rPr>
        <w:t>Принцип открытости дошкольного образования</w:t>
      </w:r>
    </w:p>
    <w:p w:rsidR="00746ACD" w:rsidRPr="00D95C04" w:rsidRDefault="00746ACD"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lang w:eastAsia="ru-RU"/>
        </w:rPr>
        <w:t>Программа опирается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и развитие, амплификацию (обогащение) развития на основе организации различных видов детской творческой деятельности.</w:t>
      </w:r>
    </w:p>
    <w:p w:rsidR="00746ACD" w:rsidRPr="00D95C04" w:rsidRDefault="00746ACD" w:rsidP="00D95C04">
      <w:pPr>
        <w:spacing w:after="0"/>
        <w:ind w:firstLine="567"/>
        <w:jc w:val="both"/>
        <w:rPr>
          <w:rFonts w:ascii="Times New Roman" w:hAnsi="Times New Roman"/>
          <w:sz w:val="24"/>
          <w:szCs w:val="24"/>
          <w:lang w:eastAsia="ru-RU"/>
        </w:rPr>
      </w:pPr>
      <w:r w:rsidRPr="00D95C04">
        <w:rPr>
          <w:rFonts w:ascii="Times New Roman" w:hAnsi="Times New Roman"/>
          <w:sz w:val="24"/>
          <w:szCs w:val="24"/>
          <w:lang w:eastAsia="ru-RU"/>
        </w:rPr>
        <w:lastRenderedPageBreak/>
        <w:t>Особая роль уделяется игровой деятельности как ведущей деятельности в дошкольном детстве (А.Н. Леонтьев, А.В. Запорожец, Д.Б. Эльконин).</w:t>
      </w:r>
    </w:p>
    <w:p w:rsidR="00746ACD" w:rsidRPr="00D95C04" w:rsidRDefault="00746ACD" w:rsidP="00D95C04">
      <w:pPr>
        <w:spacing w:after="0"/>
        <w:ind w:firstLine="567"/>
        <w:jc w:val="both"/>
        <w:rPr>
          <w:rFonts w:ascii="Times New Roman" w:hAnsi="Times New Roman"/>
          <w:sz w:val="24"/>
          <w:szCs w:val="24"/>
          <w:lang w:eastAsia="ru-RU"/>
        </w:rPr>
      </w:pPr>
      <w:r w:rsidRPr="00D95C04">
        <w:rPr>
          <w:rFonts w:ascii="Times New Roman" w:hAnsi="Times New Roman"/>
          <w:sz w:val="24"/>
          <w:szCs w:val="24"/>
          <w:lang w:eastAsia="ru-RU"/>
        </w:rPr>
        <w:t>В Программе учтены принципы Л.С. Выгодского о том, что правильно организованное обучение «ведет» за собой развитие.</w:t>
      </w:r>
    </w:p>
    <w:p w:rsidR="00746ACD" w:rsidRPr="00D95C04" w:rsidRDefault="00746ACD" w:rsidP="00D95C04">
      <w:pPr>
        <w:spacing w:after="0"/>
        <w:ind w:firstLine="567"/>
        <w:jc w:val="both"/>
        <w:rPr>
          <w:rFonts w:ascii="Times New Roman" w:hAnsi="Times New Roman"/>
          <w:sz w:val="24"/>
          <w:szCs w:val="24"/>
          <w:lang w:eastAsia="ru-RU"/>
        </w:rPr>
      </w:pPr>
      <w:r w:rsidRPr="00D95C04">
        <w:rPr>
          <w:rFonts w:ascii="Times New Roman" w:hAnsi="Times New Roman"/>
          <w:sz w:val="24"/>
          <w:szCs w:val="24"/>
          <w:lang w:eastAsia="ru-RU"/>
        </w:rPr>
        <w:t>Программное психолого-педагогическое сопровождение основано на научной концепции В.В. Давыдова: «… 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ребенка».</w:t>
      </w:r>
    </w:p>
    <w:p w:rsidR="00746ACD" w:rsidRPr="00D95C04" w:rsidRDefault="00746ACD" w:rsidP="00D95C04">
      <w:pPr>
        <w:tabs>
          <w:tab w:val="left" w:pos="426"/>
        </w:tabs>
        <w:spacing w:after="0"/>
        <w:ind w:firstLine="567"/>
        <w:jc w:val="both"/>
        <w:rPr>
          <w:rFonts w:ascii="Times New Roman" w:hAnsi="Times New Roman"/>
          <w:sz w:val="24"/>
          <w:szCs w:val="24"/>
        </w:rPr>
      </w:pPr>
      <w:r w:rsidRPr="00D95C04">
        <w:rPr>
          <w:rFonts w:ascii="Times New Roman" w:hAnsi="Times New Roman"/>
          <w:sz w:val="24"/>
          <w:szCs w:val="24"/>
        </w:rPr>
        <w:t>Методологическую  основу Программы составляют педагогические  научные разработки по интеграции социально-коммуникативной, познавательной, речевой, художественно-эстетической, двигательной  деятельности с учетом личностно-ориентированного  и индивидуального подхода (В.И. Андреева, В.В. Беловой, К. Ю  Белой, В.П. Беспалько, М. А. Васильевой, Н.А. Вераксы, В.В. Гербовой, Т.С. Комаровой, Е.Е. Крашенинникова,  И.Я. Лернера, И.А. Помораевой, Л. И. Пензулаевой, Т.Ф. Саулиной, О.А. Соломенниковой, С Н. Теплюк, О.А. Шиян).</w:t>
      </w:r>
    </w:p>
    <w:p w:rsidR="00746ACD" w:rsidRPr="00D95C04" w:rsidRDefault="00746ACD" w:rsidP="00D95C04">
      <w:pPr>
        <w:tabs>
          <w:tab w:val="left" w:pos="567"/>
        </w:tabs>
        <w:spacing w:after="0"/>
        <w:ind w:firstLine="567"/>
        <w:jc w:val="both"/>
        <w:rPr>
          <w:rFonts w:ascii="Times New Roman" w:hAnsi="Times New Roman"/>
          <w:sz w:val="24"/>
          <w:szCs w:val="24"/>
        </w:rPr>
      </w:pPr>
      <w:r w:rsidRPr="00D95C04">
        <w:rPr>
          <w:rFonts w:ascii="Times New Roman" w:hAnsi="Times New Roman"/>
          <w:sz w:val="24"/>
          <w:szCs w:val="24"/>
        </w:rPr>
        <w:t>Программа разработана в соответствии с нормативными правовыми документами:</w:t>
      </w:r>
    </w:p>
    <w:p w:rsidR="00746ACD" w:rsidRPr="00D95C04" w:rsidRDefault="00746ACD" w:rsidP="00D95C04">
      <w:pPr>
        <w:spacing w:after="0"/>
        <w:ind w:firstLine="567"/>
        <w:contextualSpacing/>
        <w:jc w:val="both"/>
        <w:rPr>
          <w:rFonts w:ascii="Times New Roman" w:hAnsi="Times New Roman"/>
          <w:sz w:val="24"/>
          <w:szCs w:val="24"/>
        </w:rPr>
      </w:pPr>
      <w:r w:rsidRPr="00D95C04">
        <w:rPr>
          <w:rFonts w:ascii="Times New Roman" w:hAnsi="Times New Roman"/>
          <w:sz w:val="24"/>
          <w:szCs w:val="24"/>
        </w:rPr>
        <w:t xml:space="preserve">- Федеральный закон от 29 декабря 2012г. № 273-ФЗ «Об образовании в Российской Федерации» (с изм. и доп., вступ. в силу с 01.09.2020); </w:t>
      </w:r>
    </w:p>
    <w:p w:rsidR="00746ACD" w:rsidRPr="00D95C04" w:rsidRDefault="00746ACD" w:rsidP="00D95C04">
      <w:pPr>
        <w:spacing w:after="0"/>
        <w:ind w:firstLine="567"/>
        <w:contextualSpacing/>
        <w:jc w:val="both"/>
        <w:rPr>
          <w:rFonts w:ascii="Times New Roman" w:hAnsi="Times New Roman"/>
          <w:sz w:val="24"/>
          <w:szCs w:val="24"/>
        </w:rPr>
      </w:pPr>
      <w:r w:rsidRPr="00D95C04">
        <w:rPr>
          <w:rFonts w:ascii="Times New Roman" w:hAnsi="Times New Roman"/>
          <w:sz w:val="24"/>
          <w:szCs w:val="24"/>
        </w:rPr>
        <w:t xml:space="preserve">- </w:t>
      </w:r>
      <w:bookmarkStart w:id="0" w:name="_Hlk75263003"/>
      <w:r w:rsidRPr="00D95C04">
        <w:rPr>
          <w:rFonts w:ascii="Times New Roman" w:hAnsi="Times New Roman"/>
          <w:sz w:val="24"/>
          <w:szCs w:val="24"/>
        </w:rPr>
        <w:t xml:space="preserve">Постановление Главного государственного санитарного врача Российской Федерации </w:t>
      </w:r>
      <w:r w:rsidRPr="00D95C04">
        <w:rPr>
          <w:rStyle w:val="af3"/>
          <w:rFonts w:eastAsia="Calibri"/>
        </w:rPr>
        <w:t xml:space="preserve">от 28 сентября 2020 года №28 «Об утверждении </w:t>
      </w:r>
      <w:r w:rsidRPr="00D95C04">
        <w:rPr>
          <w:rFonts w:ascii="Times New Roman" w:hAnsi="Times New Roman"/>
          <w:sz w:val="24"/>
          <w:szCs w:val="24"/>
          <w:shd w:val="clear" w:color="auto" w:fill="FFFFFF"/>
        </w:rPr>
        <w:t>санитарных правил СП 2.4.3648-20 «Санитарно-эпидемиологические требования к организациям воспитания и обучения, отдыха и оздоровления детей, и молодежи»;</w:t>
      </w:r>
    </w:p>
    <w:bookmarkEnd w:id="0"/>
    <w:p w:rsidR="00746ACD" w:rsidRPr="00D95C04" w:rsidRDefault="00746ACD" w:rsidP="00D95C04">
      <w:pPr>
        <w:spacing w:after="0"/>
        <w:ind w:firstLine="567"/>
        <w:contextualSpacing/>
        <w:jc w:val="both"/>
        <w:rPr>
          <w:rFonts w:ascii="Times New Roman" w:hAnsi="Times New Roman"/>
          <w:sz w:val="24"/>
          <w:szCs w:val="24"/>
        </w:rPr>
      </w:pPr>
      <w:r w:rsidRPr="00D95C04">
        <w:rPr>
          <w:rFonts w:ascii="Times New Roman" w:hAnsi="Times New Roman"/>
          <w:sz w:val="24"/>
          <w:szCs w:val="24"/>
        </w:rPr>
        <w:t>- Приказ Министерства образования и науки Российской Федерации от 17.10.2013г.  № 1155 «Об утверждении федерального государственного образовательного стандарта дошкольного образования».</w:t>
      </w:r>
    </w:p>
    <w:p w:rsidR="00746ACD" w:rsidRPr="00D95C04" w:rsidRDefault="00746ACD" w:rsidP="00D95C04">
      <w:pPr>
        <w:pStyle w:val="a3"/>
        <w:widowControl w:val="0"/>
        <w:tabs>
          <w:tab w:val="left" w:pos="851"/>
        </w:tabs>
        <w:spacing w:line="276" w:lineRule="auto"/>
        <w:ind w:firstLine="567"/>
        <w:jc w:val="both"/>
        <w:rPr>
          <w:rFonts w:ascii="Times New Roman" w:hAnsi="Times New Roman"/>
          <w:sz w:val="24"/>
          <w:szCs w:val="24"/>
        </w:rPr>
      </w:pPr>
      <w:r w:rsidRPr="00D95C04">
        <w:rPr>
          <w:rFonts w:ascii="Times New Roman" w:hAnsi="Times New Roman"/>
          <w:sz w:val="24"/>
          <w:szCs w:val="24"/>
        </w:rPr>
        <w:t>- Приказ Министерства образования и науки Российской Федерации от 30 августа 2013 г. №1014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746ACD" w:rsidRPr="00D95C04" w:rsidRDefault="00746ACD" w:rsidP="00D95C04">
      <w:pPr>
        <w:pStyle w:val="a3"/>
        <w:widowControl w:val="0"/>
        <w:tabs>
          <w:tab w:val="left" w:pos="851"/>
        </w:tabs>
        <w:spacing w:line="276" w:lineRule="auto"/>
        <w:ind w:firstLine="567"/>
        <w:jc w:val="both"/>
        <w:rPr>
          <w:rFonts w:ascii="Times New Roman" w:hAnsi="Times New Roman"/>
          <w:sz w:val="24"/>
          <w:szCs w:val="24"/>
        </w:rPr>
      </w:pPr>
      <w:r w:rsidRPr="00D95C04">
        <w:rPr>
          <w:rFonts w:ascii="Times New Roman" w:hAnsi="Times New Roman"/>
          <w:sz w:val="24"/>
          <w:szCs w:val="24"/>
        </w:rPr>
        <w:t xml:space="preserve">- Приказ Министерства образования и науки Российской Федерации от 20 сентября 2013 г. </w:t>
      </w:r>
      <w:r w:rsidRPr="00D95C04">
        <w:rPr>
          <w:rFonts w:ascii="Times New Roman" w:hAnsi="Times New Roman"/>
          <w:sz w:val="24"/>
          <w:szCs w:val="24"/>
          <w:lang w:val="en-US" w:bidi="en-US"/>
        </w:rPr>
        <w:t>N</w:t>
      </w:r>
      <w:r w:rsidRPr="00D95C04">
        <w:rPr>
          <w:rFonts w:ascii="Times New Roman" w:hAnsi="Times New Roman"/>
          <w:sz w:val="24"/>
          <w:szCs w:val="24"/>
          <w:lang w:bidi="en-US"/>
        </w:rPr>
        <w:t xml:space="preserve"> </w:t>
      </w:r>
      <w:r w:rsidRPr="00D95C04">
        <w:rPr>
          <w:rFonts w:ascii="Times New Roman" w:hAnsi="Times New Roman"/>
          <w:sz w:val="24"/>
          <w:szCs w:val="24"/>
        </w:rPr>
        <w:t>1082 г. Москва "Об утверждении Положения о психолого-медико-педагогической комиссии";</w:t>
      </w:r>
    </w:p>
    <w:p w:rsidR="00746ACD" w:rsidRPr="00D95C04" w:rsidRDefault="00746ACD" w:rsidP="00D95C04">
      <w:pPr>
        <w:pStyle w:val="a3"/>
        <w:widowControl w:val="0"/>
        <w:tabs>
          <w:tab w:val="left" w:pos="851"/>
        </w:tabs>
        <w:spacing w:line="276" w:lineRule="auto"/>
        <w:ind w:firstLine="567"/>
        <w:jc w:val="both"/>
        <w:rPr>
          <w:rFonts w:ascii="Times New Roman" w:hAnsi="Times New Roman"/>
          <w:sz w:val="24"/>
          <w:szCs w:val="24"/>
          <w:shd w:val="clear" w:color="auto" w:fill="FFFFFF"/>
          <w:lang w:eastAsia="ru-RU"/>
        </w:rPr>
      </w:pPr>
      <w:r w:rsidRPr="00D95C04">
        <w:rPr>
          <w:rFonts w:ascii="Times New Roman" w:hAnsi="Times New Roman"/>
          <w:sz w:val="24"/>
          <w:szCs w:val="24"/>
          <w:shd w:val="clear" w:color="auto" w:fill="FFFFFF"/>
          <w:lang w:eastAsia="ru-RU"/>
        </w:rPr>
        <w:t xml:space="preserve">- Устав и локальные акты </w:t>
      </w:r>
      <w:r w:rsidR="007445D5" w:rsidRPr="00D95C04">
        <w:rPr>
          <w:rFonts w:ascii="Times New Roman" w:hAnsi="Times New Roman"/>
          <w:bCs/>
          <w:sz w:val="24"/>
          <w:szCs w:val="24"/>
        </w:rPr>
        <w:t>МКДОУ « Ручеёк</w:t>
      </w:r>
      <w:r w:rsidRPr="00D95C04">
        <w:rPr>
          <w:rFonts w:ascii="Times New Roman" w:hAnsi="Times New Roman"/>
          <w:bCs/>
          <w:sz w:val="24"/>
          <w:szCs w:val="24"/>
        </w:rPr>
        <w:t>».</w:t>
      </w:r>
      <w:r w:rsidRPr="00D95C04">
        <w:rPr>
          <w:rFonts w:ascii="Times New Roman" w:hAnsi="Times New Roman"/>
          <w:sz w:val="24"/>
          <w:szCs w:val="24"/>
          <w:shd w:val="clear" w:color="auto" w:fill="FFFFFF"/>
          <w:lang w:eastAsia="ru-RU"/>
        </w:rPr>
        <w:t xml:space="preserve"> </w:t>
      </w:r>
      <w:r w:rsidR="002D03F0" w:rsidRPr="00D95C04">
        <w:rPr>
          <w:rFonts w:ascii="Times New Roman" w:hAnsi="Times New Roman"/>
          <w:sz w:val="24"/>
          <w:szCs w:val="24"/>
          <w:shd w:val="clear" w:color="auto" w:fill="FFFFFF"/>
          <w:lang w:eastAsia="ru-RU"/>
        </w:rPr>
        <w:t xml:space="preserve"> г.п. Чегем</w:t>
      </w:r>
    </w:p>
    <w:p w:rsidR="00746ACD" w:rsidRPr="00D95C04" w:rsidRDefault="007445D5" w:rsidP="00D95C04">
      <w:pPr>
        <w:pStyle w:val="a3"/>
        <w:spacing w:line="276" w:lineRule="auto"/>
        <w:jc w:val="both"/>
        <w:rPr>
          <w:rFonts w:ascii="Times New Roman" w:hAnsi="Times New Roman"/>
          <w:b/>
          <w:sz w:val="24"/>
          <w:szCs w:val="24"/>
          <w:shd w:val="clear" w:color="auto" w:fill="FFFFFF"/>
        </w:rPr>
      </w:pPr>
      <w:r w:rsidRPr="00D95C04">
        <w:rPr>
          <w:rFonts w:ascii="Times New Roman" w:hAnsi="Times New Roman"/>
          <w:sz w:val="24"/>
          <w:szCs w:val="24"/>
        </w:rPr>
        <w:t xml:space="preserve">        </w:t>
      </w:r>
      <w:r w:rsidR="00746ACD" w:rsidRPr="00D95C04">
        <w:rPr>
          <w:rFonts w:ascii="Times New Roman" w:hAnsi="Times New Roman"/>
          <w:b/>
          <w:bCs/>
          <w:sz w:val="24"/>
          <w:szCs w:val="24"/>
        </w:rPr>
        <w:t>Обучение и воспитание в ДОУ осуществляется на русском языке.</w:t>
      </w:r>
    </w:p>
    <w:p w:rsidR="00746ACD" w:rsidRPr="00D95C04" w:rsidRDefault="00746ACD" w:rsidP="00D95C04">
      <w:pPr>
        <w:pStyle w:val="a3"/>
        <w:spacing w:line="276" w:lineRule="auto"/>
        <w:ind w:firstLine="567"/>
        <w:jc w:val="both"/>
        <w:rPr>
          <w:rFonts w:ascii="Times New Roman" w:hAnsi="Times New Roman"/>
          <w:b/>
          <w:sz w:val="24"/>
          <w:szCs w:val="24"/>
          <w:shd w:val="clear" w:color="auto" w:fill="FFFFFF"/>
        </w:rPr>
      </w:pPr>
      <w:r w:rsidRPr="00D95C04">
        <w:rPr>
          <w:rFonts w:ascii="Times New Roman" w:hAnsi="Times New Roman"/>
          <w:b/>
          <w:bCs/>
          <w:sz w:val="24"/>
          <w:szCs w:val="24"/>
        </w:rPr>
        <w:t>Срок реализации программы: 1 год (2022-2023 учебный год).</w:t>
      </w:r>
    </w:p>
    <w:p w:rsidR="00746ACD" w:rsidRPr="00D95C04" w:rsidRDefault="00746ACD" w:rsidP="00D95C04">
      <w:pPr>
        <w:pStyle w:val="a3"/>
        <w:spacing w:line="276" w:lineRule="auto"/>
        <w:ind w:firstLine="567"/>
        <w:jc w:val="both"/>
        <w:rPr>
          <w:rStyle w:val="4"/>
          <w:rFonts w:eastAsia="Arial Unicode MS"/>
        </w:rPr>
      </w:pPr>
    </w:p>
    <w:p w:rsidR="00746ACD" w:rsidRPr="00D95C04" w:rsidRDefault="00746ACD" w:rsidP="00D95C04">
      <w:pPr>
        <w:pStyle w:val="a3"/>
        <w:spacing w:line="276" w:lineRule="auto"/>
        <w:ind w:firstLine="567"/>
        <w:jc w:val="both"/>
        <w:rPr>
          <w:rFonts w:ascii="Times New Roman" w:hAnsi="Times New Roman"/>
          <w:b/>
          <w:sz w:val="24"/>
          <w:szCs w:val="24"/>
        </w:rPr>
      </w:pPr>
      <w:r w:rsidRPr="00D95C04">
        <w:rPr>
          <w:rFonts w:ascii="Times New Roman" w:hAnsi="Times New Roman"/>
          <w:b/>
          <w:sz w:val="24"/>
          <w:szCs w:val="24"/>
        </w:rPr>
        <w:t>1.2 Цели и задачи реализации программы.</w:t>
      </w:r>
    </w:p>
    <w:p w:rsidR="00746ACD" w:rsidRPr="00D95C04" w:rsidRDefault="00746ACD"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Главная цель российского образования была сформулирована в майском Указе Президента Российской Федерации «О национальных целях и стратегических задачах развития Российской Федерации на период до 2024 года»: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Эта цель является и всегда являлась главной целью программы «От рождения до школы».</w:t>
      </w:r>
    </w:p>
    <w:p w:rsidR="00746ACD" w:rsidRPr="00D95C04" w:rsidRDefault="00746ACD"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 xml:space="preserve">Для достижения этой цели в инновационной редакции программы «От рождения до школы» была решена очень важная и актуальная задача - обеспечение оптимального </w:t>
      </w:r>
      <w:r w:rsidRPr="00D95C04">
        <w:rPr>
          <w:rFonts w:ascii="Times New Roman" w:hAnsi="Times New Roman"/>
          <w:sz w:val="24"/>
          <w:szCs w:val="24"/>
        </w:rPr>
        <w:lastRenderedPageBreak/>
        <w:t>сочетания классического дошкольного образования и современных образовательных технологий. При этом были сохранены все основные преимущества Программы: эффективность, доступность, применимость в массовом детском саду даже в условиях перенасыщенности групп и ограниченном финансировании. Главное нововведение инновационного издания Программы - это нацеленность на создание пространства детской реализации (далее - ПДР) — поддержку детской инициативы, творчества, развитие личности ребенка, создание условий для самореализации. Инновационное издание Программы предоставляет педагогам дошкольных организаций больше возможностей, стимулирует к творчеству.</w:t>
      </w:r>
    </w:p>
    <w:p w:rsidR="00746ACD" w:rsidRPr="00D95C04" w:rsidRDefault="00746ACD" w:rsidP="00D95C04">
      <w:pPr>
        <w:pStyle w:val="a3"/>
        <w:spacing w:line="276" w:lineRule="auto"/>
        <w:ind w:firstLine="567"/>
        <w:jc w:val="both"/>
        <w:rPr>
          <w:rFonts w:ascii="Times New Roman" w:hAnsi="Times New Roman"/>
          <w:b/>
          <w:bCs/>
          <w:sz w:val="24"/>
          <w:szCs w:val="24"/>
        </w:rPr>
      </w:pPr>
    </w:p>
    <w:p w:rsidR="00746ACD" w:rsidRPr="00D95C04" w:rsidRDefault="00746ACD" w:rsidP="00D95C04">
      <w:pPr>
        <w:pStyle w:val="a3"/>
        <w:spacing w:line="276" w:lineRule="auto"/>
        <w:ind w:firstLine="567"/>
        <w:jc w:val="both"/>
        <w:rPr>
          <w:rFonts w:ascii="Times New Roman" w:hAnsi="Times New Roman"/>
          <w:b/>
          <w:bCs/>
          <w:sz w:val="24"/>
          <w:szCs w:val="24"/>
        </w:rPr>
      </w:pPr>
      <w:r w:rsidRPr="00D95C04">
        <w:rPr>
          <w:rFonts w:ascii="Times New Roman" w:hAnsi="Times New Roman"/>
          <w:b/>
          <w:bCs/>
          <w:sz w:val="24"/>
          <w:szCs w:val="24"/>
        </w:rPr>
        <w:t>1.2.1. Основные принципы и положения, реализованные в Программе.</w:t>
      </w:r>
    </w:p>
    <w:p w:rsidR="00746ACD" w:rsidRPr="00D95C04" w:rsidRDefault="00746ACD"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 xml:space="preserve">Опираясь на вышеперечисленные научные концепции, программа «От рождения до школы» реализует следующие основные принципы и положения: </w:t>
      </w:r>
    </w:p>
    <w:p w:rsidR="00746ACD" w:rsidRPr="00D95C04" w:rsidRDefault="00746ACD" w:rsidP="00D95C04">
      <w:pPr>
        <w:pStyle w:val="a3"/>
        <w:numPr>
          <w:ilvl w:val="0"/>
          <w:numId w:val="2"/>
        </w:numPr>
        <w:tabs>
          <w:tab w:val="left" w:pos="851"/>
        </w:tabs>
        <w:spacing w:line="276" w:lineRule="auto"/>
        <w:ind w:left="0" w:firstLine="567"/>
        <w:jc w:val="both"/>
        <w:rPr>
          <w:rFonts w:ascii="Times New Roman" w:hAnsi="Times New Roman"/>
          <w:sz w:val="24"/>
          <w:szCs w:val="24"/>
        </w:rPr>
      </w:pPr>
      <w:r w:rsidRPr="00D95C04">
        <w:rPr>
          <w:rFonts w:ascii="Times New Roman" w:hAnsi="Times New Roman"/>
          <w:sz w:val="24"/>
          <w:szCs w:val="24"/>
        </w:rPr>
        <w:t xml:space="preserve"> Обеспечивает всестороннее развитие каждого ребенка, в том числе развитие социальных, нравственных, эстетических, интеллектуальных, физических качеств, инициативности, самостоятельности и ответственности ребенка; </w:t>
      </w:r>
    </w:p>
    <w:p w:rsidR="00746ACD" w:rsidRPr="00D95C04" w:rsidRDefault="00746ACD" w:rsidP="00D95C04">
      <w:pPr>
        <w:pStyle w:val="a3"/>
        <w:numPr>
          <w:ilvl w:val="0"/>
          <w:numId w:val="2"/>
        </w:numPr>
        <w:tabs>
          <w:tab w:val="left" w:pos="851"/>
        </w:tabs>
        <w:spacing w:line="276" w:lineRule="auto"/>
        <w:ind w:left="0" w:firstLine="567"/>
        <w:jc w:val="both"/>
        <w:rPr>
          <w:rFonts w:ascii="Times New Roman" w:hAnsi="Times New Roman"/>
          <w:sz w:val="24"/>
          <w:szCs w:val="24"/>
        </w:rPr>
      </w:pPr>
      <w:r w:rsidRPr="00D95C04">
        <w:rPr>
          <w:rFonts w:ascii="Times New Roman" w:hAnsi="Times New Roman"/>
          <w:sz w:val="24"/>
          <w:szCs w:val="24"/>
        </w:rPr>
        <w:t xml:space="preserve"> Реализует принцип возрастного соответствия - предлагает содержания и методы дошкольного образования в соответствии с психологическими законами развития и возрастными возможностями детей; </w:t>
      </w:r>
    </w:p>
    <w:p w:rsidR="00746ACD" w:rsidRPr="00D95C04" w:rsidRDefault="00746ACD" w:rsidP="00D95C04">
      <w:pPr>
        <w:pStyle w:val="a3"/>
        <w:numPr>
          <w:ilvl w:val="0"/>
          <w:numId w:val="2"/>
        </w:numPr>
        <w:tabs>
          <w:tab w:val="left" w:pos="851"/>
        </w:tabs>
        <w:spacing w:line="276" w:lineRule="auto"/>
        <w:ind w:left="0" w:firstLine="567"/>
        <w:jc w:val="both"/>
        <w:rPr>
          <w:rFonts w:ascii="Times New Roman" w:hAnsi="Times New Roman"/>
          <w:sz w:val="24"/>
          <w:szCs w:val="24"/>
        </w:rPr>
      </w:pPr>
      <w:r w:rsidRPr="00D95C04">
        <w:rPr>
          <w:rFonts w:ascii="Times New Roman" w:hAnsi="Times New Roman"/>
          <w:sz w:val="24"/>
          <w:szCs w:val="24"/>
        </w:rPr>
        <w:t xml:space="preserve"> Сочетает принципы научной обоснованности и практической применимости - соответствует основным положениям возрастной психологии и дошкольной педагогики и может быть успешно реализована в массовой практике дошкольного образования; </w:t>
      </w:r>
    </w:p>
    <w:p w:rsidR="00746ACD" w:rsidRPr="00D95C04" w:rsidRDefault="00746ACD" w:rsidP="00D95C04">
      <w:pPr>
        <w:pStyle w:val="a3"/>
        <w:numPr>
          <w:ilvl w:val="0"/>
          <w:numId w:val="2"/>
        </w:numPr>
        <w:tabs>
          <w:tab w:val="left" w:pos="851"/>
        </w:tabs>
        <w:spacing w:line="276" w:lineRule="auto"/>
        <w:ind w:left="0" w:firstLine="567"/>
        <w:jc w:val="both"/>
        <w:rPr>
          <w:rFonts w:ascii="Times New Roman" w:hAnsi="Times New Roman"/>
          <w:sz w:val="24"/>
          <w:szCs w:val="24"/>
        </w:rPr>
      </w:pPr>
      <w:r w:rsidRPr="00D95C04">
        <w:rPr>
          <w:rFonts w:ascii="Times New Roman" w:hAnsi="Times New Roman"/>
          <w:sz w:val="24"/>
          <w:szCs w:val="24"/>
        </w:rPr>
        <w:t xml:space="preserve"> Соответствует критериям полноты, необходимости и достаточности - решает поставленные цели и задачи на необходимом и достаточном материале, максимально приближаясь к разумному «минимуму»; </w:t>
      </w:r>
    </w:p>
    <w:p w:rsidR="00746ACD" w:rsidRPr="00D95C04" w:rsidRDefault="00746ACD" w:rsidP="00D95C04">
      <w:pPr>
        <w:pStyle w:val="a3"/>
        <w:numPr>
          <w:ilvl w:val="0"/>
          <w:numId w:val="2"/>
        </w:numPr>
        <w:tabs>
          <w:tab w:val="left" w:pos="851"/>
        </w:tabs>
        <w:spacing w:line="276" w:lineRule="auto"/>
        <w:ind w:left="0" w:firstLine="567"/>
        <w:jc w:val="both"/>
        <w:rPr>
          <w:rFonts w:ascii="Times New Roman" w:hAnsi="Times New Roman"/>
          <w:sz w:val="24"/>
          <w:szCs w:val="24"/>
        </w:rPr>
      </w:pPr>
      <w:r w:rsidRPr="00D95C04">
        <w:rPr>
          <w:rFonts w:ascii="Times New Roman" w:hAnsi="Times New Roman"/>
          <w:sz w:val="24"/>
          <w:szCs w:val="24"/>
        </w:rPr>
        <w:t xml:space="preserve"> Объединяет обучение и воспитание в целостный образовательный процесс на основе традиционных российских духовно-нравственных и социокультурных ценностей; </w:t>
      </w:r>
    </w:p>
    <w:p w:rsidR="00746ACD" w:rsidRPr="00D95C04" w:rsidRDefault="00746ACD" w:rsidP="00D95C04">
      <w:pPr>
        <w:pStyle w:val="a3"/>
        <w:numPr>
          <w:ilvl w:val="0"/>
          <w:numId w:val="2"/>
        </w:numPr>
        <w:tabs>
          <w:tab w:val="left" w:pos="851"/>
        </w:tabs>
        <w:spacing w:line="276" w:lineRule="auto"/>
        <w:ind w:left="0" w:firstLine="567"/>
        <w:jc w:val="both"/>
        <w:rPr>
          <w:rFonts w:ascii="Times New Roman" w:hAnsi="Times New Roman"/>
          <w:sz w:val="24"/>
          <w:szCs w:val="24"/>
        </w:rPr>
      </w:pPr>
      <w:r w:rsidRPr="00D95C04">
        <w:rPr>
          <w:rFonts w:ascii="Times New Roman" w:hAnsi="Times New Roman"/>
          <w:sz w:val="24"/>
          <w:szCs w:val="24"/>
        </w:rPr>
        <w:t xml:space="preserve"> Построена на принципах позитивной социализации детей на основе принятых в обществе правил и норм поведения в интересах человека, семьи, общества и государства; </w:t>
      </w:r>
    </w:p>
    <w:p w:rsidR="00746ACD" w:rsidRPr="00D95C04" w:rsidRDefault="00746ACD" w:rsidP="00D95C04">
      <w:pPr>
        <w:pStyle w:val="a3"/>
        <w:numPr>
          <w:ilvl w:val="0"/>
          <w:numId w:val="2"/>
        </w:numPr>
        <w:tabs>
          <w:tab w:val="left" w:pos="851"/>
        </w:tabs>
        <w:spacing w:line="276" w:lineRule="auto"/>
        <w:ind w:left="0" w:firstLine="567"/>
        <w:jc w:val="both"/>
        <w:rPr>
          <w:rFonts w:ascii="Times New Roman" w:hAnsi="Times New Roman"/>
          <w:sz w:val="24"/>
          <w:szCs w:val="24"/>
        </w:rPr>
      </w:pPr>
      <w:r w:rsidRPr="00D95C04">
        <w:rPr>
          <w:rFonts w:ascii="Times New Roman" w:hAnsi="Times New Roman"/>
          <w:sz w:val="24"/>
          <w:szCs w:val="24"/>
        </w:rPr>
        <w:t xml:space="preserve"> Обеспечивает преемственность между всеми возрастными дошкольными группами и между детским садом и начальной школой; </w:t>
      </w:r>
    </w:p>
    <w:p w:rsidR="00746ACD" w:rsidRPr="00D95C04" w:rsidRDefault="00746ACD" w:rsidP="00D95C04">
      <w:pPr>
        <w:pStyle w:val="a3"/>
        <w:numPr>
          <w:ilvl w:val="0"/>
          <w:numId w:val="2"/>
        </w:numPr>
        <w:tabs>
          <w:tab w:val="left" w:pos="851"/>
        </w:tabs>
        <w:spacing w:line="276" w:lineRule="auto"/>
        <w:ind w:left="0" w:firstLine="567"/>
        <w:jc w:val="both"/>
        <w:rPr>
          <w:rFonts w:ascii="Times New Roman" w:hAnsi="Times New Roman"/>
          <w:sz w:val="24"/>
          <w:szCs w:val="24"/>
        </w:rPr>
      </w:pPr>
      <w:r w:rsidRPr="00D95C04">
        <w:rPr>
          <w:rFonts w:ascii="Times New Roman" w:hAnsi="Times New Roman"/>
          <w:sz w:val="24"/>
          <w:szCs w:val="24"/>
        </w:rPr>
        <w:t xml:space="preserve"> Реализует принцип индивидуализации дошкольного образования, что означает построение образовательного процесса с учетом индивидуальных особенностей, возможностей и интересов детей; </w:t>
      </w:r>
    </w:p>
    <w:p w:rsidR="00746ACD" w:rsidRPr="00D95C04" w:rsidRDefault="00746ACD" w:rsidP="00D95C04">
      <w:pPr>
        <w:pStyle w:val="a3"/>
        <w:numPr>
          <w:ilvl w:val="0"/>
          <w:numId w:val="2"/>
        </w:numPr>
        <w:tabs>
          <w:tab w:val="left" w:pos="851"/>
        </w:tabs>
        <w:spacing w:line="276" w:lineRule="auto"/>
        <w:ind w:left="0" w:firstLine="567"/>
        <w:jc w:val="both"/>
        <w:rPr>
          <w:rFonts w:ascii="Times New Roman" w:hAnsi="Times New Roman"/>
          <w:sz w:val="24"/>
          <w:szCs w:val="24"/>
        </w:rPr>
      </w:pPr>
      <w:r w:rsidRPr="00D95C04">
        <w:rPr>
          <w:rFonts w:ascii="Times New Roman" w:hAnsi="Times New Roman"/>
          <w:sz w:val="24"/>
          <w:szCs w:val="24"/>
        </w:rPr>
        <w:t xml:space="preserve"> Базируется на личностно-ориентированном взаимодействии взрослого с ребенком, что означает понимание (признание) уникальности, неповторимости каждого ребенка; поддержку и развитие инициативы детей в различных видах деятельности; </w:t>
      </w:r>
    </w:p>
    <w:p w:rsidR="00746ACD" w:rsidRPr="00D95C04" w:rsidRDefault="00746ACD" w:rsidP="00D95C04">
      <w:pPr>
        <w:pStyle w:val="a3"/>
        <w:numPr>
          <w:ilvl w:val="0"/>
          <w:numId w:val="2"/>
        </w:numPr>
        <w:tabs>
          <w:tab w:val="left" w:pos="851"/>
        </w:tabs>
        <w:spacing w:line="276" w:lineRule="auto"/>
        <w:ind w:left="0" w:firstLine="567"/>
        <w:jc w:val="both"/>
        <w:rPr>
          <w:rFonts w:ascii="Times New Roman" w:hAnsi="Times New Roman"/>
          <w:sz w:val="24"/>
          <w:szCs w:val="24"/>
        </w:rPr>
      </w:pPr>
      <w:r w:rsidRPr="00D95C04">
        <w:rPr>
          <w:rFonts w:ascii="Times New Roman" w:hAnsi="Times New Roman"/>
          <w:sz w:val="24"/>
          <w:szCs w:val="24"/>
        </w:rPr>
        <w:t xml:space="preserve"> Предусматривает учет региональной специфики и варьирование образовательного процесса в зависимости от региональных особенностей; </w:t>
      </w:r>
    </w:p>
    <w:p w:rsidR="00746ACD" w:rsidRPr="00D95C04" w:rsidRDefault="00746ACD" w:rsidP="00D95C04">
      <w:pPr>
        <w:pStyle w:val="a3"/>
        <w:numPr>
          <w:ilvl w:val="0"/>
          <w:numId w:val="2"/>
        </w:numPr>
        <w:tabs>
          <w:tab w:val="left" w:pos="851"/>
        </w:tabs>
        <w:spacing w:line="276" w:lineRule="auto"/>
        <w:ind w:left="0" w:firstLine="567"/>
        <w:jc w:val="both"/>
        <w:rPr>
          <w:rFonts w:ascii="Times New Roman" w:hAnsi="Times New Roman"/>
          <w:sz w:val="24"/>
          <w:szCs w:val="24"/>
        </w:rPr>
      </w:pPr>
      <w:r w:rsidRPr="00D95C04">
        <w:rPr>
          <w:rFonts w:ascii="Times New Roman" w:hAnsi="Times New Roman"/>
          <w:sz w:val="24"/>
          <w:szCs w:val="24"/>
        </w:rPr>
        <w:t xml:space="preserve"> Реализует принцип открытости дошкольного образования; </w:t>
      </w:r>
    </w:p>
    <w:p w:rsidR="00746ACD" w:rsidRPr="00D95C04" w:rsidRDefault="00746ACD" w:rsidP="00D95C04">
      <w:pPr>
        <w:pStyle w:val="a3"/>
        <w:numPr>
          <w:ilvl w:val="0"/>
          <w:numId w:val="2"/>
        </w:numPr>
        <w:tabs>
          <w:tab w:val="left" w:pos="851"/>
        </w:tabs>
        <w:spacing w:line="276" w:lineRule="auto"/>
        <w:ind w:left="0" w:firstLine="567"/>
        <w:jc w:val="both"/>
        <w:rPr>
          <w:rFonts w:ascii="Times New Roman" w:hAnsi="Times New Roman"/>
          <w:sz w:val="24"/>
          <w:szCs w:val="24"/>
        </w:rPr>
      </w:pPr>
      <w:r w:rsidRPr="00D95C04">
        <w:rPr>
          <w:rFonts w:ascii="Times New Roman" w:hAnsi="Times New Roman"/>
          <w:sz w:val="24"/>
          <w:szCs w:val="24"/>
        </w:rPr>
        <w:t xml:space="preserve"> Предусматривает эффективное взаимодействие с семьями воспитанников; </w:t>
      </w:r>
    </w:p>
    <w:p w:rsidR="00746ACD" w:rsidRPr="00D95C04" w:rsidRDefault="00746ACD" w:rsidP="00D95C04">
      <w:pPr>
        <w:pStyle w:val="a3"/>
        <w:numPr>
          <w:ilvl w:val="0"/>
          <w:numId w:val="2"/>
        </w:numPr>
        <w:tabs>
          <w:tab w:val="left" w:pos="851"/>
        </w:tabs>
        <w:spacing w:line="276" w:lineRule="auto"/>
        <w:ind w:left="0" w:firstLine="567"/>
        <w:jc w:val="both"/>
        <w:rPr>
          <w:rFonts w:ascii="Times New Roman" w:hAnsi="Times New Roman"/>
          <w:sz w:val="24"/>
          <w:szCs w:val="24"/>
        </w:rPr>
      </w:pPr>
      <w:r w:rsidRPr="00D95C04">
        <w:rPr>
          <w:rFonts w:ascii="Times New Roman" w:hAnsi="Times New Roman"/>
          <w:sz w:val="24"/>
          <w:szCs w:val="24"/>
        </w:rPr>
        <w:t xml:space="preserve"> Использует преимущества сетевого взаимодействия с местным сообществом; </w:t>
      </w:r>
    </w:p>
    <w:p w:rsidR="00746ACD" w:rsidRPr="00D95C04" w:rsidRDefault="00746ACD" w:rsidP="00D95C04">
      <w:pPr>
        <w:pStyle w:val="a3"/>
        <w:numPr>
          <w:ilvl w:val="0"/>
          <w:numId w:val="2"/>
        </w:numPr>
        <w:tabs>
          <w:tab w:val="left" w:pos="851"/>
        </w:tabs>
        <w:spacing w:line="276" w:lineRule="auto"/>
        <w:ind w:left="0" w:firstLine="567"/>
        <w:jc w:val="both"/>
        <w:rPr>
          <w:rFonts w:ascii="Times New Roman" w:hAnsi="Times New Roman"/>
          <w:sz w:val="24"/>
          <w:szCs w:val="24"/>
        </w:rPr>
      </w:pPr>
      <w:r w:rsidRPr="00D95C04">
        <w:rPr>
          <w:rFonts w:ascii="Times New Roman" w:hAnsi="Times New Roman"/>
          <w:sz w:val="24"/>
          <w:szCs w:val="24"/>
        </w:rPr>
        <w:t xml:space="preserve"> Предусматривает создание современной информационно-образовательной среды организации; </w:t>
      </w:r>
    </w:p>
    <w:p w:rsidR="00746ACD" w:rsidRPr="00D95C04" w:rsidRDefault="00746ACD" w:rsidP="00D95C04">
      <w:pPr>
        <w:pStyle w:val="a3"/>
        <w:numPr>
          <w:ilvl w:val="0"/>
          <w:numId w:val="2"/>
        </w:numPr>
        <w:tabs>
          <w:tab w:val="left" w:pos="851"/>
        </w:tabs>
        <w:spacing w:line="276" w:lineRule="auto"/>
        <w:ind w:left="0" w:firstLine="567"/>
        <w:jc w:val="both"/>
        <w:rPr>
          <w:rFonts w:ascii="Times New Roman" w:hAnsi="Times New Roman"/>
          <w:sz w:val="24"/>
          <w:szCs w:val="24"/>
        </w:rPr>
      </w:pPr>
      <w:r w:rsidRPr="00D95C04">
        <w:rPr>
          <w:rFonts w:ascii="Times New Roman" w:hAnsi="Times New Roman"/>
          <w:sz w:val="24"/>
          <w:szCs w:val="24"/>
        </w:rPr>
        <w:t xml:space="preserve"> Предлагает механизм профессионального и личностного роста педагогов, работающих по программе «От рождения до школы». </w:t>
      </w:r>
    </w:p>
    <w:p w:rsidR="00746ACD" w:rsidRPr="00D95C04" w:rsidRDefault="00746ACD" w:rsidP="00D95C04">
      <w:pPr>
        <w:pStyle w:val="a3"/>
        <w:spacing w:line="276" w:lineRule="auto"/>
        <w:ind w:firstLine="567"/>
        <w:jc w:val="both"/>
        <w:rPr>
          <w:rFonts w:ascii="Times New Roman" w:hAnsi="Times New Roman"/>
          <w:sz w:val="24"/>
          <w:szCs w:val="24"/>
        </w:rPr>
      </w:pPr>
    </w:p>
    <w:p w:rsidR="00746ACD" w:rsidRPr="00D95C04" w:rsidRDefault="00746ACD" w:rsidP="00D95C04">
      <w:pPr>
        <w:pStyle w:val="a3"/>
        <w:spacing w:line="276" w:lineRule="auto"/>
        <w:ind w:firstLine="567"/>
        <w:jc w:val="both"/>
        <w:rPr>
          <w:rFonts w:ascii="Times New Roman" w:hAnsi="Times New Roman"/>
          <w:b/>
          <w:bCs/>
          <w:sz w:val="24"/>
          <w:szCs w:val="24"/>
        </w:rPr>
      </w:pPr>
      <w:r w:rsidRPr="00D95C04">
        <w:rPr>
          <w:rFonts w:ascii="Times New Roman" w:hAnsi="Times New Roman"/>
          <w:b/>
          <w:bCs/>
          <w:sz w:val="24"/>
          <w:szCs w:val="24"/>
        </w:rPr>
        <w:t xml:space="preserve">1.2.2. Основные задачи воспитателя </w:t>
      </w:r>
    </w:p>
    <w:p w:rsidR="00746ACD" w:rsidRPr="00D95C04" w:rsidRDefault="00746ACD"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 xml:space="preserve">Содержание и механизмы, заложенные в программу «От рождения до школы», обеспечивают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на фоне эмоционального благополучия и положительного отношения к миру, к себе и к другим людям. </w:t>
      </w:r>
    </w:p>
    <w:p w:rsidR="00746ACD" w:rsidRPr="00D95C04" w:rsidRDefault="00746ACD"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 xml:space="preserve">Программа перед воспитателем ставит ряд первоочередных задач, которые нужно решать для достижения поставленной цели. </w:t>
      </w:r>
    </w:p>
    <w:p w:rsidR="00746ACD" w:rsidRPr="00D95C04" w:rsidRDefault="00746ACD" w:rsidP="00D95C04">
      <w:pPr>
        <w:pStyle w:val="a3"/>
        <w:spacing w:line="276" w:lineRule="auto"/>
        <w:ind w:firstLine="567"/>
        <w:jc w:val="both"/>
        <w:rPr>
          <w:rFonts w:ascii="Times New Roman" w:hAnsi="Times New Roman"/>
          <w:sz w:val="24"/>
          <w:szCs w:val="24"/>
        </w:rPr>
      </w:pPr>
      <w:r w:rsidRPr="00D95C04">
        <w:rPr>
          <w:rFonts w:ascii="Times New Roman" w:hAnsi="Times New Roman"/>
          <w:b/>
          <w:bCs/>
          <w:sz w:val="24"/>
          <w:szCs w:val="24"/>
        </w:rPr>
        <w:t>Развивающие занятия</w:t>
      </w:r>
      <w:r w:rsidRPr="00D95C04">
        <w:rPr>
          <w:rFonts w:ascii="Times New Roman" w:hAnsi="Times New Roman"/>
          <w:sz w:val="24"/>
          <w:szCs w:val="24"/>
        </w:rPr>
        <w:t xml:space="preserve">. При проведении занятий использовать современные образовательные технологии, работать в зоне ближайшего развития (ЗБР), реализовывать деятельностный подход и принципы развивающего обучения, использовать на занятиях материал, соответствующий духовно-нравственным ценностям, историческим и национально-культурным традициям народов России. </w:t>
      </w:r>
    </w:p>
    <w:p w:rsidR="00746ACD" w:rsidRPr="00D95C04" w:rsidRDefault="00746ACD" w:rsidP="00D95C04">
      <w:pPr>
        <w:pStyle w:val="a3"/>
        <w:spacing w:line="276" w:lineRule="auto"/>
        <w:ind w:firstLine="567"/>
        <w:jc w:val="both"/>
        <w:rPr>
          <w:rFonts w:ascii="Times New Roman" w:hAnsi="Times New Roman"/>
          <w:sz w:val="24"/>
          <w:szCs w:val="24"/>
        </w:rPr>
      </w:pPr>
      <w:r w:rsidRPr="00D95C04">
        <w:rPr>
          <w:rFonts w:ascii="Times New Roman" w:hAnsi="Times New Roman"/>
          <w:b/>
          <w:bCs/>
          <w:sz w:val="24"/>
          <w:szCs w:val="24"/>
        </w:rPr>
        <w:t>Эмоциональное благополучие</w:t>
      </w:r>
      <w:r w:rsidRPr="00D95C04">
        <w:rPr>
          <w:rFonts w:ascii="Times New Roman" w:hAnsi="Times New Roman"/>
          <w:sz w:val="24"/>
          <w:szCs w:val="24"/>
        </w:rPr>
        <w:t xml:space="preserve">. Постоянно заботиться об эмоциональном благополучии детей, что означает теплое, уважительное, доброжелательное отношение к каждому ребенку, к его чувствам и потребностям, проявление уважения к его индивидуальности, чуткость к его эмоциональным состояниям, поддержку его чувства собственного достоинства и т.п., чтобы каждый ребенок чувствовал себя в безопасности, был уверен, что его здесь любят, о нем позаботятся. </w:t>
      </w:r>
    </w:p>
    <w:p w:rsidR="00746ACD" w:rsidRPr="00D95C04" w:rsidRDefault="00746ACD" w:rsidP="00D95C04">
      <w:pPr>
        <w:pStyle w:val="a3"/>
        <w:spacing w:line="276" w:lineRule="auto"/>
        <w:ind w:firstLine="567"/>
        <w:jc w:val="both"/>
        <w:rPr>
          <w:rFonts w:ascii="Times New Roman" w:hAnsi="Times New Roman"/>
          <w:sz w:val="24"/>
          <w:szCs w:val="24"/>
        </w:rPr>
      </w:pPr>
      <w:r w:rsidRPr="00D95C04">
        <w:rPr>
          <w:rFonts w:ascii="Times New Roman" w:hAnsi="Times New Roman"/>
          <w:b/>
          <w:bCs/>
          <w:sz w:val="24"/>
          <w:szCs w:val="24"/>
        </w:rPr>
        <w:t>Справедливость и равноправие</w:t>
      </w:r>
      <w:r w:rsidRPr="00D95C04">
        <w:rPr>
          <w:rFonts w:ascii="Times New Roman" w:hAnsi="Times New Roman"/>
          <w:sz w:val="24"/>
          <w:szCs w:val="24"/>
        </w:rPr>
        <w:t>. Одинаково хорошо относиться ко всем детям независимо от пола, нации, языка, социального статуса, психофизиологических и других особенностей.</w:t>
      </w:r>
    </w:p>
    <w:p w:rsidR="00746ACD" w:rsidRPr="00D95C04" w:rsidRDefault="00746ACD" w:rsidP="00D95C04">
      <w:pPr>
        <w:pStyle w:val="a3"/>
        <w:spacing w:line="276" w:lineRule="auto"/>
        <w:ind w:firstLine="567"/>
        <w:jc w:val="both"/>
        <w:rPr>
          <w:rFonts w:ascii="Times New Roman" w:hAnsi="Times New Roman"/>
          <w:sz w:val="24"/>
          <w:szCs w:val="24"/>
        </w:rPr>
      </w:pPr>
      <w:r w:rsidRPr="00D95C04">
        <w:rPr>
          <w:rFonts w:ascii="Times New Roman" w:hAnsi="Times New Roman"/>
          <w:b/>
          <w:bCs/>
          <w:sz w:val="24"/>
          <w:szCs w:val="24"/>
        </w:rPr>
        <w:t>Детско-взрослое сообщество</w:t>
      </w:r>
      <w:r w:rsidRPr="00D95C04">
        <w:rPr>
          <w:rFonts w:ascii="Times New Roman" w:hAnsi="Times New Roman"/>
          <w:sz w:val="24"/>
          <w:szCs w:val="24"/>
        </w:rPr>
        <w:t xml:space="preserve">. Проводить специальную работу над созданием детско-взрослого сообщества, основанного на взаимном уважении, равноправии, доброжелательности, сотрудничестве всех участников образовательных отношений (детей, педагогов, родителей). </w:t>
      </w:r>
    </w:p>
    <w:p w:rsidR="00746ACD" w:rsidRPr="00D95C04" w:rsidRDefault="00746ACD" w:rsidP="00D95C04">
      <w:pPr>
        <w:pStyle w:val="a3"/>
        <w:spacing w:line="276" w:lineRule="auto"/>
        <w:ind w:firstLine="567"/>
        <w:jc w:val="both"/>
        <w:rPr>
          <w:rFonts w:ascii="Times New Roman" w:hAnsi="Times New Roman"/>
          <w:sz w:val="24"/>
          <w:szCs w:val="24"/>
        </w:rPr>
      </w:pPr>
      <w:r w:rsidRPr="00D95C04">
        <w:rPr>
          <w:rFonts w:ascii="Times New Roman" w:hAnsi="Times New Roman"/>
          <w:b/>
          <w:bCs/>
          <w:sz w:val="24"/>
          <w:szCs w:val="24"/>
        </w:rPr>
        <w:t>Формирование ценностных представлений</w:t>
      </w:r>
      <w:r w:rsidRPr="00D95C04">
        <w:rPr>
          <w:rFonts w:ascii="Times New Roman" w:hAnsi="Times New Roman"/>
          <w:sz w:val="24"/>
          <w:szCs w:val="24"/>
        </w:rPr>
        <w:t xml:space="preserve">. Объединение обучения и воспитания в целостный образовательный процесс на основе духовно-нравственных ценностей народов Российской Федерации, исторических и национально-культурных традиций, воспитание у дошкольников таких качеств, как: </w:t>
      </w:r>
    </w:p>
    <w:p w:rsidR="00746ACD" w:rsidRPr="00D95C04" w:rsidRDefault="00746ACD" w:rsidP="00D95C04">
      <w:pPr>
        <w:pStyle w:val="a3"/>
        <w:numPr>
          <w:ilvl w:val="0"/>
          <w:numId w:val="3"/>
        </w:numPr>
        <w:tabs>
          <w:tab w:val="left" w:pos="851"/>
        </w:tabs>
        <w:spacing w:line="276" w:lineRule="auto"/>
        <w:ind w:left="0" w:firstLine="567"/>
        <w:jc w:val="both"/>
        <w:rPr>
          <w:rFonts w:ascii="Times New Roman" w:hAnsi="Times New Roman"/>
          <w:sz w:val="24"/>
          <w:szCs w:val="24"/>
        </w:rPr>
      </w:pPr>
      <w:r w:rsidRPr="00D95C04">
        <w:rPr>
          <w:rFonts w:ascii="Times New Roman" w:hAnsi="Times New Roman"/>
          <w:sz w:val="24"/>
          <w:szCs w:val="24"/>
        </w:rPr>
        <w:t xml:space="preserve"> патриотизм, любовь к Родине, гордость за ее достижения; </w:t>
      </w:r>
    </w:p>
    <w:p w:rsidR="00746ACD" w:rsidRPr="00D95C04" w:rsidRDefault="00746ACD" w:rsidP="00D95C04">
      <w:pPr>
        <w:pStyle w:val="a3"/>
        <w:numPr>
          <w:ilvl w:val="0"/>
          <w:numId w:val="3"/>
        </w:numPr>
        <w:tabs>
          <w:tab w:val="left" w:pos="851"/>
        </w:tabs>
        <w:spacing w:line="276" w:lineRule="auto"/>
        <w:ind w:left="0" w:firstLine="567"/>
        <w:jc w:val="both"/>
        <w:rPr>
          <w:rFonts w:ascii="Times New Roman" w:hAnsi="Times New Roman"/>
          <w:sz w:val="24"/>
          <w:szCs w:val="24"/>
        </w:rPr>
      </w:pPr>
      <w:r w:rsidRPr="00D95C04">
        <w:rPr>
          <w:rFonts w:ascii="Times New Roman" w:hAnsi="Times New Roman"/>
          <w:sz w:val="24"/>
          <w:szCs w:val="24"/>
        </w:rPr>
        <w:t xml:space="preserve"> уважение к традиционным ценностям: любовь к родителям, уважение к старшим, заботливое отношение к малышам, пожилым людям и пр.; </w:t>
      </w:r>
    </w:p>
    <w:p w:rsidR="00746ACD" w:rsidRPr="00D95C04" w:rsidRDefault="00746ACD" w:rsidP="00D95C04">
      <w:pPr>
        <w:pStyle w:val="a3"/>
        <w:numPr>
          <w:ilvl w:val="0"/>
          <w:numId w:val="3"/>
        </w:numPr>
        <w:tabs>
          <w:tab w:val="left" w:pos="851"/>
        </w:tabs>
        <w:spacing w:line="276" w:lineRule="auto"/>
        <w:ind w:left="0" w:firstLine="567"/>
        <w:jc w:val="both"/>
        <w:rPr>
          <w:rFonts w:ascii="Times New Roman" w:hAnsi="Times New Roman"/>
          <w:sz w:val="24"/>
          <w:szCs w:val="24"/>
        </w:rPr>
      </w:pPr>
      <w:r w:rsidRPr="00D95C04">
        <w:rPr>
          <w:rFonts w:ascii="Times New Roman" w:hAnsi="Times New Roman"/>
          <w:sz w:val="24"/>
          <w:szCs w:val="24"/>
        </w:rPr>
        <w:t xml:space="preserve"> традиционные гендерные представления; </w:t>
      </w:r>
    </w:p>
    <w:p w:rsidR="00746ACD" w:rsidRPr="00D95C04" w:rsidRDefault="00746ACD" w:rsidP="00D95C04">
      <w:pPr>
        <w:pStyle w:val="a3"/>
        <w:numPr>
          <w:ilvl w:val="0"/>
          <w:numId w:val="3"/>
        </w:numPr>
        <w:tabs>
          <w:tab w:val="left" w:pos="851"/>
        </w:tabs>
        <w:spacing w:line="276" w:lineRule="auto"/>
        <w:ind w:left="0" w:firstLine="567"/>
        <w:jc w:val="both"/>
        <w:rPr>
          <w:rFonts w:ascii="Times New Roman" w:hAnsi="Times New Roman"/>
          <w:sz w:val="24"/>
          <w:szCs w:val="24"/>
        </w:rPr>
      </w:pPr>
      <w:r w:rsidRPr="00D95C04">
        <w:rPr>
          <w:rFonts w:ascii="Times New Roman" w:hAnsi="Times New Roman"/>
          <w:sz w:val="24"/>
          <w:szCs w:val="24"/>
        </w:rPr>
        <w:t xml:space="preserve"> нравственные основы личности - стремление в своих поступках следовать положительному примеру (быть «хорошим»). </w:t>
      </w:r>
    </w:p>
    <w:p w:rsidR="00746ACD" w:rsidRPr="00D95C04" w:rsidRDefault="00746ACD" w:rsidP="00D95C04">
      <w:pPr>
        <w:pStyle w:val="a3"/>
        <w:spacing w:line="276" w:lineRule="auto"/>
        <w:ind w:firstLine="567"/>
        <w:jc w:val="both"/>
        <w:rPr>
          <w:rFonts w:ascii="Times New Roman" w:hAnsi="Times New Roman"/>
          <w:sz w:val="24"/>
          <w:szCs w:val="24"/>
        </w:rPr>
      </w:pPr>
      <w:r w:rsidRPr="00D95C04">
        <w:rPr>
          <w:rFonts w:ascii="Times New Roman" w:hAnsi="Times New Roman"/>
          <w:b/>
          <w:bCs/>
          <w:sz w:val="24"/>
          <w:szCs w:val="24"/>
        </w:rPr>
        <w:t>Пространство детской реализации</w:t>
      </w:r>
      <w:r w:rsidRPr="00D95C04">
        <w:rPr>
          <w:rFonts w:ascii="Times New Roman" w:hAnsi="Times New Roman"/>
          <w:sz w:val="24"/>
          <w:szCs w:val="24"/>
        </w:rPr>
        <w:t xml:space="preserve"> (ПДР). Постоянная работа над созданием ПДР, а именно:</w:t>
      </w:r>
    </w:p>
    <w:p w:rsidR="00746ACD" w:rsidRPr="00D95C04" w:rsidRDefault="00746ACD" w:rsidP="00D95C04">
      <w:pPr>
        <w:pStyle w:val="a3"/>
        <w:numPr>
          <w:ilvl w:val="0"/>
          <w:numId w:val="3"/>
        </w:numPr>
        <w:tabs>
          <w:tab w:val="left" w:pos="851"/>
        </w:tabs>
        <w:spacing w:line="276" w:lineRule="auto"/>
        <w:ind w:left="0" w:firstLine="567"/>
        <w:jc w:val="both"/>
        <w:rPr>
          <w:rFonts w:ascii="Times New Roman" w:hAnsi="Times New Roman"/>
          <w:sz w:val="24"/>
          <w:szCs w:val="24"/>
        </w:rPr>
      </w:pPr>
      <w:r w:rsidRPr="00D95C04">
        <w:rPr>
          <w:rFonts w:ascii="Times New Roman" w:hAnsi="Times New Roman"/>
          <w:sz w:val="24"/>
          <w:szCs w:val="24"/>
        </w:rPr>
        <w:t xml:space="preserve"> поддержка и развитие детской инициативы, помощь в осознании и формулировке идеи, реализации замысла; </w:t>
      </w:r>
    </w:p>
    <w:p w:rsidR="00746ACD" w:rsidRPr="00D95C04" w:rsidRDefault="00746ACD" w:rsidP="00D95C04">
      <w:pPr>
        <w:pStyle w:val="a3"/>
        <w:numPr>
          <w:ilvl w:val="0"/>
          <w:numId w:val="3"/>
        </w:numPr>
        <w:tabs>
          <w:tab w:val="left" w:pos="851"/>
        </w:tabs>
        <w:spacing w:line="276" w:lineRule="auto"/>
        <w:ind w:left="0" w:firstLine="567"/>
        <w:jc w:val="both"/>
        <w:rPr>
          <w:rFonts w:ascii="Times New Roman" w:hAnsi="Times New Roman"/>
          <w:sz w:val="24"/>
          <w:szCs w:val="24"/>
        </w:rPr>
      </w:pPr>
      <w:r w:rsidRPr="00D95C04">
        <w:rPr>
          <w:rFonts w:ascii="Times New Roman" w:hAnsi="Times New Roman"/>
          <w:sz w:val="24"/>
          <w:szCs w:val="24"/>
        </w:rPr>
        <w:t xml:space="preserve"> предоставление свободы выбора способов самореализации, поддержка самостоятельного творческого поиска; </w:t>
      </w:r>
    </w:p>
    <w:p w:rsidR="00746ACD" w:rsidRPr="00D95C04" w:rsidRDefault="00746ACD" w:rsidP="00D95C04">
      <w:pPr>
        <w:pStyle w:val="a3"/>
        <w:numPr>
          <w:ilvl w:val="0"/>
          <w:numId w:val="3"/>
        </w:numPr>
        <w:tabs>
          <w:tab w:val="left" w:pos="851"/>
        </w:tabs>
        <w:spacing w:line="276" w:lineRule="auto"/>
        <w:ind w:left="0" w:firstLine="567"/>
        <w:jc w:val="both"/>
        <w:rPr>
          <w:rFonts w:ascii="Times New Roman" w:hAnsi="Times New Roman"/>
          <w:sz w:val="24"/>
          <w:szCs w:val="24"/>
        </w:rPr>
      </w:pPr>
      <w:r w:rsidRPr="00D95C04">
        <w:rPr>
          <w:rFonts w:ascii="Times New Roman" w:hAnsi="Times New Roman"/>
          <w:sz w:val="24"/>
          <w:szCs w:val="24"/>
        </w:rPr>
        <w:t xml:space="preserve"> личностно-ориентированное взаимодействие, поддержка индивидуальности, признание уникальности, неповторимости каждого ребенка; </w:t>
      </w:r>
    </w:p>
    <w:p w:rsidR="00746ACD" w:rsidRPr="00D95C04" w:rsidRDefault="00746ACD" w:rsidP="00D95C04">
      <w:pPr>
        <w:pStyle w:val="a3"/>
        <w:numPr>
          <w:ilvl w:val="0"/>
          <w:numId w:val="3"/>
        </w:numPr>
        <w:tabs>
          <w:tab w:val="left" w:pos="851"/>
        </w:tabs>
        <w:spacing w:line="276" w:lineRule="auto"/>
        <w:ind w:left="0" w:firstLine="567"/>
        <w:jc w:val="both"/>
        <w:rPr>
          <w:rFonts w:ascii="Times New Roman" w:hAnsi="Times New Roman"/>
          <w:sz w:val="24"/>
          <w:szCs w:val="24"/>
        </w:rPr>
      </w:pPr>
      <w:r w:rsidRPr="00D95C04">
        <w:rPr>
          <w:rFonts w:ascii="Times New Roman" w:hAnsi="Times New Roman"/>
          <w:sz w:val="24"/>
          <w:szCs w:val="24"/>
        </w:rPr>
        <w:t xml:space="preserve"> уважительное отношение к результатам детского труда и творчества; </w:t>
      </w:r>
    </w:p>
    <w:p w:rsidR="00746ACD" w:rsidRPr="00D95C04" w:rsidRDefault="00746ACD" w:rsidP="00D95C04">
      <w:pPr>
        <w:pStyle w:val="a3"/>
        <w:numPr>
          <w:ilvl w:val="0"/>
          <w:numId w:val="3"/>
        </w:numPr>
        <w:tabs>
          <w:tab w:val="left" w:pos="851"/>
        </w:tabs>
        <w:spacing w:line="276" w:lineRule="auto"/>
        <w:ind w:left="0" w:firstLine="567"/>
        <w:jc w:val="both"/>
        <w:rPr>
          <w:rFonts w:ascii="Times New Roman" w:hAnsi="Times New Roman"/>
          <w:sz w:val="24"/>
          <w:szCs w:val="24"/>
        </w:rPr>
      </w:pPr>
      <w:r w:rsidRPr="00D95C04">
        <w:rPr>
          <w:rFonts w:ascii="Times New Roman" w:hAnsi="Times New Roman"/>
          <w:sz w:val="24"/>
          <w:szCs w:val="24"/>
        </w:rPr>
        <w:lastRenderedPageBreak/>
        <w:t xml:space="preserve"> создание условий для представления (предъявления, презентации) своих достижений социальному окружению; </w:t>
      </w:r>
    </w:p>
    <w:p w:rsidR="00746ACD" w:rsidRPr="00D95C04" w:rsidRDefault="00746ACD" w:rsidP="00D95C04">
      <w:pPr>
        <w:pStyle w:val="a3"/>
        <w:numPr>
          <w:ilvl w:val="0"/>
          <w:numId w:val="3"/>
        </w:numPr>
        <w:tabs>
          <w:tab w:val="left" w:pos="851"/>
        </w:tabs>
        <w:spacing w:line="276" w:lineRule="auto"/>
        <w:ind w:left="0" w:firstLine="567"/>
        <w:jc w:val="both"/>
        <w:rPr>
          <w:rFonts w:ascii="Times New Roman" w:hAnsi="Times New Roman"/>
          <w:sz w:val="24"/>
          <w:szCs w:val="24"/>
        </w:rPr>
      </w:pPr>
      <w:r w:rsidRPr="00D95C04">
        <w:rPr>
          <w:rFonts w:ascii="Times New Roman" w:hAnsi="Times New Roman"/>
          <w:sz w:val="24"/>
          <w:szCs w:val="24"/>
        </w:rPr>
        <w:t xml:space="preserve"> помощь в осознании пользы, признании значимости полученного результата для окружающих. </w:t>
      </w:r>
    </w:p>
    <w:p w:rsidR="00746ACD" w:rsidRPr="00D95C04" w:rsidRDefault="00746ACD" w:rsidP="00D95C04">
      <w:pPr>
        <w:pStyle w:val="a3"/>
        <w:spacing w:line="276" w:lineRule="auto"/>
        <w:ind w:firstLine="567"/>
        <w:jc w:val="both"/>
        <w:rPr>
          <w:rFonts w:ascii="Times New Roman" w:hAnsi="Times New Roman"/>
          <w:sz w:val="24"/>
          <w:szCs w:val="24"/>
        </w:rPr>
      </w:pPr>
      <w:r w:rsidRPr="00D95C04">
        <w:rPr>
          <w:rFonts w:ascii="Times New Roman" w:hAnsi="Times New Roman"/>
          <w:b/>
          <w:bCs/>
          <w:sz w:val="24"/>
          <w:szCs w:val="24"/>
        </w:rPr>
        <w:t>Нацеленность на дальнейшее образование</w:t>
      </w:r>
      <w:r w:rsidRPr="00D95C04">
        <w:rPr>
          <w:rFonts w:ascii="Times New Roman" w:hAnsi="Times New Roman"/>
          <w:sz w:val="24"/>
          <w:szCs w:val="24"/>
        </w:rPr>
        <w:t xml:space="preserve">. Развитие познавательного интереса, стремления к получению знаний, формирование положительной мотивации к дальнейшему обучению в школе, вузе. Формирование отношения к образованию как к одной из ведущих жизненных ценностей. </w:t>
      </w:r>
    </w:p>
    <w:p w:rsidR="00746ACD" w:rsidRPr="00D95C04" w:rsidRDefault="00746ACD" w:rsidP="00D95C04">
      <w:pPr>
        <w:pStyle w:val="a3"/>
        <w:spacing w:line="276" w:lineRule="auto"/>
        <w:ind w:firstLine="567"/>
        <w:jc w:val="both"/>
        <w:rPr>
          <w:rFonts w:ascii="Times New Roman" w:hAnsi="Times New Roman"/>
          <w:sz w:val="24"/>
          <w:szCs w:val="24"/>
        </w:rPr>
      </w:pPr>
      <w:r w:rsidRPr="00D95C04">
        <w:rPr>
          <w:rFonts w:ascii="Times New Roman" w:hAnsi="Times New Roman"/>
          <w:b/>
          <w:bCs/>
          <w:sz w:val="24"/>
          <w:szCs w:val="24"/>
        </w:rPr>
        <w:t>Региональный компонент</w:t>
      </w:r>
      <w:r w:rsidRPr="00D95C04">
        <w:rPr>
          <w:rFonts w:ascii="Times New Roman" w:hAnsi="Times New Roman"/>
          <w:sz w:val="24"/>
          <w:szCs w:val="24"/>
        </w:rPr>
        <w:t xml:space="preserve">. В организации и содержании образования учитывать природно-географическое и культурно-историческое своеобразие региона, воспитывать интерес и уважение к родному краю. </w:t>
      </w:r>
    </w:p>
    <w:p w:rsidR="00746ACD" w:rsidRPr="00D95C04" w:rsidRDefault="00746ACD" w:rsidP="00D95C04">
      <w:pPr>
        <w:pStyle w:val="a3"/>
        <w:spacing w:line="276" w:lineRule="auto"/>
        <w:ind w:firstLine="567"/>
        <w:jc w:val="both"/>
        <w:rPr>
          <w:rFonts w:ascii="Times New Roman" w:hAnsi="Times New Roman"/>
          <w:sz w:val="24"/>
          <w:szCs w:val="24"/>
        </w:rPr>
      </w:pPr>
      <w:r w:rsidRPr="00D95C04">
        <w:rPr>
          <w:rFonts w:ascii="Times New Roman" w:hAnsi="Times New Roman"/>
          <w:b/>
          <w:bCs/>
          <w:sz w:val="24"/>
          <w:szCs w:val="24"/>
        </w:rPr>
        <w:t>Предметно-пространственная среда</w:t>
      </w:r>
      <w:r w:rsidRPr="00D95C04">
        <w:rPr>
          <w:rFonts w:ascii="Times New Roman" w:hAnsi="Times New Roman"/>
          <w:sz w:val="24"/>
          <w:szCs w:val="24"/>
        </w:rPr>
        <w:t xml:space="preserve">. Использовать все возможности для создания современной предметно-пространственной среды в соответствии с требованиями программы «От рождения до школы». </w:t>
      </w:r>
    </w:p>
    <w:p w:rsidR="00746ACD" w:rsidRPr="00D95C04" w:rsidRDefault="00746ACD" w:rsidP="00D95C04">
      <w:pPr>
        <w:pStyle w:val="a3"/>
        <w:spacing w:line="276" w:lineRule="auto"/>
        <w:ind w:firstLine="567"/>
        <w:jc w:val="both"/>
        <w:rPr>
          <w:rFonts w:ascii="Times New Roman" w:hAnsi="Times New Roman"/>
          <w:sz w:val="24"/>
          <w:szCs w:val="24"/>
        </w:rPr>
      </w:pPr>
      <w:r w:rsidRPr="00D95C04">
        <w:rPr>
          <w:rFonts w:ascii="Times New Roman" w:hAnsi="Times New Roman"/>
          <w:b/>
          <w:bCs/>
          <w:sz w:val="24"/>
          <w:szCs w:val="24"/>
        </w:rPr>
        <w:t>Взаимодействие с семьями воспитанников</w:t>
      </w:r>
      <w:r w:rsidRPr="00D95C04">
        <w:rPr>
          <w:rFonts w:ascii="Times New Roman" w:hAnsi="Times New Roman"/>
          <w:sz w:val="24"/>
          <w:szCs w:val="24"/>
        </w:rPr>
        <w:t>. Осуществляется эффективное взаимодействие с семьями воспитанников, в том числе:</w:t>
      </w:r>
    </w:p>
    <w:p w:rsidR="00746ACD" w:rsidRPr="00D95C04" w:rsidRDefault="00746ACD" w:rsidP="00D95C04">
      <w:pPr>
        <w:pStyle w:val="a3"/>
        <w:numPr>
          <w:ilvl w:val="0"/>
          <w:numId w:val="3"/>
        </w:numPr>
        <w:tabs>
          <w:tab w:val="left" w:pos="851"/>
        </w:tabs>
        <w:spacing w:line="276" w:lineRule="auto"/>
        <w:ind w:left="0" w:firstLine="567"/>
        <w:jc w:val="both"/>
        <w:rPr>
          <w:rFonts w:ascii="Times New Roman" w:hAnsi="Times New Roman"/>
          <w:sz w:val="24"/>
          <w:szCs w:val="24"/>
        </w:rPr>
      </w:pPr>
      <w:r w:rsidRPr="00D95C04">
        <w:rPr>
          <w:rFonts w:ascii="Times New Roman" w:hAnsi="Times New Roman"/>
          <w:sz w:val="24"/>
          <w:szCs w:val="24"/>
        </w:rPr>
        <w:t xml:space="preserve">обеспечивается открытость дошкольного образования: открытость и доступность информации, регулярность информирования, свободный доступ родителей в пространство детского сада; </w:t>
      </w:r>
    </w:p>
    <w:p w:rsidR="00746ACD" w:rsidRPr="00D95C04" w:rsidRDefault="00746ACD" w:rsidP="00D95C04">
      <w:pPr>
        <w:pStyle w:val="a3"/>
        <w:numPr>
          <w:ilvl w:val="0"/>
          <w:numId w:val="3"/>
        </w:numPr>
        <w:tabs>
          <w:tab w:val="left" w:pos="851"/>
        </w:tabs>
        <w:spacing w:line="276" w:lineRule="auto"/>
        <w:ind w:left="0" w:firstLine="567"/>
        <w:jc w:val="both"/>
        <w:rPr>
          <w:rFonts w:ascii="Times New Roman" w:hAnsi="Times New Roman"/>
          <w:sz w:val="24"/>
          <w:szCs w:val="24"/>
        </w:rPr>
      </w:pPr>
      <w:r w:rsidRPr="00D95C04">
        <w:rPr>
          <w:rFonts w:ascii="Times New Roman" w:hAnsi="Times New Roman"/>
          <w:sz w:val="24"/>
          <w:szCs w:val="24"/>
        </w:rPr>
        <w:t xml:space="preserve">обеспечение максимального участия родителей в образовательном процессе (участие родителей в мероприятиях, образовательном процессе, в решении организационных вопросов и пр.); </w:t>
      </w:r>
    </w:p>
    <w:p w:rsidR="00746ACD" w:rsidRPr="00D95C04" w:rsidRDefault="00746ACD" w:rsidP="00D95C04">
      <w:pPr>
        <w:pStyle w:val="a3"/>
        <w:numPr>
          <w:ilvl w:val="0"/>
          <w:numId w:val="3"/>
        </w:numPr>
        <w:tabs>
          <w:tab w:val="left" w:pos="851"/>
        </w:tabs>
        <w:spacing w:line="276" w:lineRule="auto"/>
        <w:ind w:left="0" w:firstLine="567"/>
        <w:jc w:val="both"/>
        <w:rPr>
          <w:rFonts w:ascii="Times New Roman" w:hAnsi="Times New Roman"/>
          <w:sz w:val="24"/>
          <w:szCs w:val="24"/>
        </w:rPr>
      </w:pPr>
      <w:r w:rsidRPr="00D95C04">
        <w:rPr>
          <w:rFonts w:ascii="Times New Roman" w:hAnsi="Times New Roman"/>
          <w:sz w:val="24"/>
          <w:szCs w:val="24"/>
        </w:rPr>
        <w:t xml:space="preserve">обеспечение педагогической поддержки семьи и повышения компетентности родителей в вопросах развития и образования, охраны и укрепления здоровья детей; </w:t>
      </w:r>
    </w:p>
    <w:p w:rsidR="00746ACD" w:rsidRPr="00D95C04" w:rsidRDefault="00746ACD" w:rsidP="00D95C04">
      <w:pPr>
        <w:pStyle w:val="a3"/>
        <w:numPr>
          <w:ilvl w:val="0"/>
          <w:numId w:val="3"/>
        </w:numPr>
        <w:tabs>
          <w:tab w:val="left" w:pos="851"/>
        </w:tabs>
        <w:spacing w:line="276" w:lineRule="auto"/>
        <w:ind w:left="0" w:firstLine="567"/>
        <w:jc w:val="both"/>
        <w:rPr>
          <w:rFonts w:ascii="Times New Roman" w:hAnsi="Times New Roman"/>
          <w:sz w:val="24"/>
          <w:szCs w:val="24"/>
        </w:rPr>
      </w:pPr>
      <w:r w:rsidRPr="00D95C04">
        <w:rPr>
          <w:rFonts w:ascii="Times New Roman" w:hAnsi="Times New Roman"/>
          <w:sz w:val="24"/>
          <w:szCs w:val="24"/>
        </w:rPr>
        <w:t xml:space="preserve">обеспечение единства подходов к воспитанию детей в условиях дошкольного образовательного учреждения и семьи. </w:t>
      </w:r>
    </w:p>
    <w:p w:rsidR="00746ACD" w:rsidRPr="00D95C04" w:rsidRDefault="00746ACD" w:rsidP="00D95C04">
      <w:pPr>
        <w:pStyle w:val="a3"/>
        <w:spacing w:line="276" w:lineRule="auto"/>
        <w:ind w:firstLine="567"/>
        <w:jc w:val="both"/>
        <w:rPr>
          <w:rFonts w:ascii="Times New Roman" w:hAnsi="Times New Roman"/>
          <w:sz w:val="24"/>
          <w:szCs w:val="24"/>
        </w:rPr>
      </w:pPr>
    </w:p>
    <w:p w:rsidR="00746ACD" w:rsidRPr="00D95C04" w:rsidRDefault="00746ACD" w:rsidP="00D95C04">
      <w:pPr>
        <w:pStyle w:val="a3"/>
        <w:spacing w:line="276" w:lineRule="auto"/>
        <w:ind w:firstLine="567"/>
        <w:jc w:val="both"/>
        <w:rPr>
          <w:rFonts w:ascii="Times New Roman" w:hAnsi="Times New Roman"/>
          <w:b/>
          <w:bCs/>
          <w:sz w:val="24"/>
          <w:szCs w:val="24"/>
        </w:rPr>
      </w:pPr>
      <w:r w:rsidRPr="00D95C04">
        <w:rPr>
          <w:rFonts w:ascii="Times New Roman" w:hAnsi="Times New Roman"/>
          <w:b/>
          <w:bCs/>
          <w:sz w:val="24"/>
          <w:szCs w:val="24"/>
        </w:rPr>
        <w:t>1.3. Ожидаемые образовательные результаты (целевые ориентиры).</w:t>
      </w:r>
    </w:p>
    <w:p w:rsidR="00746ACD" w:rsidRPr="00D95C04" w:rsidRDefault="00746ACD"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 xml:space="preserve">Для обеспечения «гармоничного развития» ребенка, в первую очередь, необходимо обеспечить единство задач воспитания, развития и обучения. </w:t>
      </w:r>
    </w:p>
    <w:p w:rsidR="00746ACD" w:rsidRPr="00D95C04" w:rsidRDefault="00746ACD" w:rsidP="00D95C04">
      <w:pPr>
        <w:pStyle w:val="a3"/>
        <w:spacing w:line="276" w:lineRule="auto"/>
        <w:ind w:firstLine="567"/>
        <w:jc w:val="both"/>
        <w:rPr>
          <w:rFonts w:ascii="Times New Roman" w:hAnsi="Times New Roman"/>
          <w:sz w:val="24"/>
          <w:szCs w:val="24"/>
        </w:rPr>
      </w:pPr>
      <w:r w:rsidRPr="00D95C04">
        <w:rPr>
          <w:rFonts w:ascii="Times New Roman" w:hAnsi="Times New Roman"/>
          <w:b/>
          <w:bCs/>
          <w:sz w:val="24"/>
          <w:szCs w:val="24"/>
        </w:rPr>
        <w:t>Воспитание</w:t>
      </w:r>
      <w:r w:rsidRPr="00D95C04">
        <w:rPr>
          <w:rFonts w:ascii="Times New Roman" w:hAnsi="Times New Roman"/>
          <w:sz w:val="24"/>
          <w:szCs w:val="24"/>
        </w:rPr>
        <w:t xml:space="preserve"> - это формирование первичных ценностных представлений (понимания того, «что такое хорошо и что такое плохо», основ нравственности, восприятия традиционных российских ценностей, патриотизм и пр.); формирование положительной мотивации (уверенности в себе, инициативности, позитивного отношения к миру, к себе, к другим людям, стремления «поступать хорошо», отношение к образованию как к одной из ведущих жизненных ценностей, стремление к здоровому образу жизни и пр.). </w:t>
      </w:r>
    </w:p>
    <w:p w:rsidR="00746ACD" w:rsidRPr="00D95C04" w:rsidRDefault="00746ACD" w:rsidP="00D95C04">
      <w:pPr>
        <w:pStyle w:val="a3"/>
        <w:spacing w:line="276" w:lineRule="auto"/>
        <w:ind w:firstLine="567"/>
        <w:jc w:val="both"/>
        <w:rPr>
          <w:rFonts w:ascii="Times New Roman" w:hAnsi="Times New Roman"/>
          <w:sz w:val="24"/>
          <w:szCs w:val="24"/>
        </w:rPr>
      </w:pPr>
      <w:r w:rsidRPr="00D95C04">
        <w:rPr>
          <w:rFonts w:ascii="Times New Roman" w:hAnsi="Times New Roman"/>
          <w:b/>
          <w:bCs/>
          <w:sz w:val="24"/>
          <w:szCs w:val="24"/>
        </w:rPr>
        <w:t xml:space="preserve">Развитие </w:t>
      </w:r>
      <w:r w:rsidRPr="00D95C04">
        <w:rPr>
          <w:rFonts w:ascii="Times New Roman" w:hAnsi="Times New Roman"/>
          <w:sz w:val="24"/>
          <w:szCs w:val="24"/>
        </w:rPr>
        <w:t xml:space="preserve">- это развитие общих способностей, таких как познавательный интерес, умение думать, анализировать, делать выводы (когнитивные способности); умение взаимодействовать с окружающими, общаться, работать в команде (коммуникативные способности); умение следовать правилам и нормам, ставить цели, строить и выполнять планы, регулировать свое поведение и настроение (регуляторные способности). </w:t>
      </w:r>
    </w:p>
    <w:p w:rsidR="00746ACD" w:rsidRPr="00D95C04" w:rsidRDefault="00746ACD" w:rsidP="00D95C04">
      <w:pPr>
        <w:pStyle w:val="a3"/>
        <w:spacing w:line="276" w:lineRule="auto"/>
        <w:ind w:firstLine="567"/>
        <w:jc w:val="both"/>
        <w:rPr>
          <w:rFonts w:ascii="Times New Roman" w:hAnsi="Times New Roman"/>
          <w:sz w:val="24"/>
          <w:szCs w:val="24"/>
        </w:rPr>
      </w:pPr>
      <w:r w:rsidRPr="00D95C04">
        <w:rPr>
          <w:rFonts w:ascii="Times New Roman" w:hAnsi="Times New Roman"/>
          <w:b/>
          <w:bCs/>
          <w:sz w:val="24"/>
          <w:szCs w:val="24"/>
        </w:rPr>
        <w:t xml:space="preserve">Обучение </w:t>
      </w:r>
      <w:r w:rsidRPr="00D95C04">
        <w:rPr>
          <w:rFonts w:ascii="Times New Roman" w:hAnsi="Times New Roman"/>
          <w:sz w:val="24"/>
          <w:szCs w:val="24"/>
        </w:rPr>
        <w:t>- это усвоение конкретных элементов социального опыта, освоение новых знаний, умений, навыков, для чего необходимы правильно организованные занятия.</w:t>
      </w:r>
    </w:p>
    <w:p w:rsidR="00746ACD" w:rsidRPr="00D95C04" w:rsidRDefault="00746ACD"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Образовательные результаты, по определению, это результаты, достигнутые в процессе образовательной деятельности. Для целей дошкольного образования программа «От рождения до школы» классифицирует их следующим образом:</w:t>
      </w:r>
    </w:p>
    <w:p w:rsidR="00746ACD" w:rsidRPr="00D95C04" w:rsidRDefault="00746ACD" w:rsidP="00D95C04">
      <w:pPr>
        <w:pStyle w:val="a3"/>
        <w:spacing w:line="276" w:lineRule="auto"/>
        <w:ind w:firstLine="567"/>
        <w:jc w:val="both"/>
        <w:rPr>
          <w:rFonts w:ascii="Times New Roman" w:hAnsi="Times New Roman"/>
          <w:sz w:val="24"/>
          <w:szCs w:val="24"/>
        </w:rPr>
      </w:pPr>
      <w:r w:rsidRPr="00D95C04">
        <w:rPr>
          <w:rFonts w:ascii="Times New Roman" w:hAnsi="Times New Roman"/>
          <w:b/>
          <w:bCs/>
          <w:sz w:val="24"/>
          <w:szCs w:val="24"/>
        </w:rPr>
        <w:lastRenderedPageBreak/>
        <w:t>Мотивационные образовательные результаты</w:t>
      </w:r>
      <w:r w:rsidRPr="00D95C04">
        <w:rPr>
          <w:rFonts w:ascii="Times New Roman" w:hAnsi="Times New Roman"/>
          <w:sz w:val="24"/>
          <w:szCs w:val="24"/>
        </w:rPr>
        <w:t xml:space="preserve"> - это сформированные в образовательном процессе первичные ценностные представления, мотивы, интересы, потребности, система ценностных отношений к окружающему миру, к себе, другим людям, инициативность, критическое мышление. </w:t>
      </w:r>
    </w:p>
    <w:p w:rsidR="00746ACD" w:rsidRPr="00D95C04" w:rsidRDefault="00746ACD" w:rsidP="00D95C04">
      <w:pPr>
        <w:pStyle w:val="a3"/>
        <w:spacing w:line="276" w:lineRule="auto"/>
        <w:ind w:firstLine="567"/>
        <w:jc w:val="both"/>
        <w:rPr>
          <w:rFonts w:ascii="Times New Roman" w:hAnsi="Times New Roman"/>
          <w:sz w:val="24"/>
          <w:szCs w:val="24"/>
        </w:rPr>
      </w:pPr>
      <w:r w:rsidRPr="00D95C04">
        <w:rPr>
          <w:rFonts w:ascii="Times New Roman" w:hAnsi="Times New Roman"/>
          <w:b/>
          <w:bCs/>
          <w:sz w:val="24"/>
          <w:szCs w:val="24"/>
        </w:rPr>
        <w:t>Универсальные образовательные результаты</w:t>
      </w:r>
      <w:r w:rsidRPr="00D95C04">
        <w:rPr>
          <w:rFonts w:ascii="Times New Roman" w:hAnsi="Times New Roman"/>
          <w:sz w:val="24"/>
          <w:szCs w:val="24"/>
        </w:rPr>
        <w:t xml:space="preserve"> - это развитие общих способностей (когнитивных - способности мыслить, коммуникативных - способности взаимодействовать, регуляторных - способности к саморегуляции своих действий). </w:t>
      </w:r>
    </w:p>
    <w:p w:rsidR="00746ACD" w:rsidRPr="00D95C04" w:rsidRDefault="00746ACD" w:rsidP="00D95C04">
      <w:pPr>
        <w:pStyle w:val="a3"/>
        <w:spacing w:line="276" w:lineRule="auto"/>
        <w:ind w:firstLine="567"/>
        <w:jc w:val="both"/>
        <w:rPr>
          <w:rFonts w:ascii="Times New Roman" w:hAnsi="Times New Roman"/>
          <w:sz w:val="24"/>
          <w:szCs w:val="24"/>
        </w:rPr>
      </w:pPr>
      <w:r w:rsidRPr="00D95C04">
        <w:rPr>
          <w:rFonts w:ascii="Times New Roman" w:hAnsi="Times New Roman"/>
          <w:b/>
          <w:bCs/>
          <w:sz w:val="24"/>
          <w:szCs w:val="24"/>
        </w:rPr>
        <w:t xml:space="preserve">Предметные образовательные результаты - </w:t>
      </w:r>
      <w:r w:rsidRPr="00D95C04">
        <w:rPr>
          <w:rFonts w:ascii="Times New Roman" w:hAnsi="Times New Roman"/>
          <w:sz w:val="24"/>
          <w:szCs w:val="24"/>
        </w:rPr>
        <w:t>это усвоение конкретных элементов социального опыта и в том числе элементарных знаний, составляющих предпосылки научного представления о мире, предметных умений и навыков</w:t>
      </w:r>
    </w:p>
    <w:p w:rsidR="00746ACD" w:rsidRPr="00D95C04" w:rsidRDefault="00746ACD" w:rsidP="00D95C04">
      <w:pPr>
        <w:pStyle w:val="a3"/>
        <w:spacing w:line="276" w:lineRule="auto"/>
        <w:ind w:firstLine="567"/>
        <w:jc w:val="both"/>
        <w:rPr>
          <w:rFonts w:ascii="Times New Roman" w:hAnsi="Times New Roman"/>
          <w:sz w:val="24"/>
          <w:szCs w:val="24"/>
        </w:rPr>
      </w:pPr>
    </w:p>
    <w:p w:rsidR="00746ACD" w:rsidRPr="00D95C04" w:rsidRDefault="00746ACD" w:rsidP="00D95C04">
      <w:pPr>
        <w:pStyle w:val="a3"/>
        <w:spacing w:line="276" w:lineRule="auto"/>
        <w:jc w:val="both"/>
        <w:rPr>
          <w:rFonts w:ascii="Times New Roman" w:hAnsi="Times New Roman"/>
          <w:b/>
          <w:bCs/>
          <w:sz w:val="24"/>
          <w:szCs w:val="24"/>
        </w:rPr>
      </w:pPr>
      <w:r w:rsidRPr="00D95C04">
        <w:rPr>
          <w:rFonts w:ascii="Times New Roman" w:hAnsi="Times New Roman"/>
          <w:b/>
          <w:bCs/>
          <w:sz w:val="24"/>
          <w:szCs w:val="24"/>
        </w:rPr>
        <w:t>Ожидаемые образовательные результаты (целевые ориентиры)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1296"/>
        <w:gridCol w:w="1595"/>
        <w:gridCol w:w="3169"/>
      </w:tblGrid>
      <w:tr w:rsidR="00746ACD" w:rsidRPr="00D95C04" w:rsidTr="00704076">
        <w:tc>
          <w:tcPr>
            <w:tcW w:w="4806" w:type="dxa"/>
            <w:gridSpan w:val="2"/>
            <w:shd w:val="clear" w:color="auto" w:fill="auto"/>
          </w:tcPr>
          <w:p w:rsidR="00746ACD" w:rsidRPr="00D95C04" w:rsidRDefault="00746ACD" w:rsidP="00D95C04">
            <w:pPr>
              <w:pStyle w:val="a3"/>
              <w:spacing w:line="276" w:lineRule="auto"/>
              <w:jc w:val="both"/>
              <w:rPr>
                <w:rFonts w:ascii="Times New Roman" w:hAnsi="Times New Roman"/>
                <w:b/>
                <w:bCs/>
                <w:sz w:val="24"/>
                <w:szCs w:val="24"/>
              </w:rPr>
            </w:pPr>
            <w:r w:rsidRPr="00D95C04">
              <w:rPr>
                <w:rFonts w:ascii="Times New Roman" w:hAnsi="Times New Roman"/>
                <w:b/>
                <w:bCs/>
                <w:sz w:val="24"/>
                <w:szCs w:val="24"/>
              </w:rPr>
              <w:t>Мотивационные образовательные результаты</w:t>
            </w:r>
          </w:p>
        </w:tc>
        <w:tc>
          <w:tcPr>
            <w:tcW w:w="4764" w:type="dxa"/>
            <w:gridSpan w:val="2"/>
            <w:shd w:val="clear" w:color="auto" w:fill="auto"/>
          </w:tcPr>
          <w:p w:rsidR="00746ACD" w:rsidRPr="00D95C04" w:rsidRDefault="00746ACD" w:rsidP="00D95C04">
            <w:pPr>
              <w:pStyle w:val="a3"/>
              <w:spacing w:line="276" w:lineRule="auto"/>
              <w:jc w:val="both"/>
              <w:rPr>
                <w:rFonts w:ascii="Times New Roman" w:hAnsi="Times New Roman"/>
                <w:b/>
                <w:bCs/>
                <w:sz w:val="24"/>
                <w:szCs w:val="24"/>
              </w:rPr>
            </w:pPr>
            <w:r w:rsidRPr="00D95C04">
              <w:rPr>
                <w:rFonts w:ascii="Times New Roman" w:hAnsi="Times New Roman"/>
                <w:b/>
                <w:bCs/>
                <w:sz w:val="24"/>
                <w:szCs w:val="24"/>
              </w:rPr>
              <w:t>Предметные образовательные результаты</w:t>
            </w:r>
          </w:p>
        </w:tc>
      </w:tr>
      <w:tr w:rsidR="00746ACD" w:rsidRPr="00D95C04" w:rsidTr="00704076">
        <w:tc>
          <w:tcPr>
            <w:tcW w:w="4806" w:type="dxa"/>
            <w:gridSpan w:val="2"/>
            <w:shd w:val="clear" w:color="auto" w:fill="auto"/>
          </w:tcPr>
          <w:p w:rsidR="00746ACD" w:rsidRPr="00D95C04" w:rsidRDefault="00746ACD" w:rsidP="00D95C04">
            <w:pPr>
              <w:pStyle w:val="a3"/>
              <w:spacing w:line="276" w:lineRule="auto"/>
              <w:jc w:val="both"/>
              <w:rPr>
                <w:rFonts w:ascii="Times New Roman" w:hAnsi="Times New Roman"/>
                <w:b/>
                <w:bCs/>
                <w:sz w:val="24"/>
                <w:szCs w:val="24"/>
              </w:rPr>
            </w:pPr>
            <w:r w:rsidRPr="00D95C04">
              <w:rPr>
                <w:rFonts w:ascii="Times New Roman" w:hAnsi="Times New Roman"/>
                <w:b/>
                <w:bCs/>
                <w:sz w:val="24"/>
                <w:szCs w:val="24"/>
              </w:rPr>
              <w:t>Ценностные представления и мотивационных ресурсы</w:t>
            </w:r>
          </w:p>
        </w:tc>
        <w:tc>
          <w:tcPr>
            <w:tcW w:w="4764" w:type="dxa"/>
            <w:gridSpan w:val="2"/>
            <w:shd w:val="clear" w:color="auto" w:fill="auto"/>
          </w:tcPr>
          <w:p w:rsidR="00746ACD" w:rsidRPr="00D95C04" w:rsidRDefault="00746ACD" w:rsidP="00D95C04">
            <w:pPr>
              <w:pStyle w:val="a3"/>
              <w:spacing w:line="276" w:lineRule="auto"/>
              <w:jc w:val="both"/>
              <w:rPr>
                <w:rFonts w:ascii="Times New Roman" w:hAnsi="Times New Roman"/>
                <w:b/>
                <w:bCs/>
                <w:sz w:val="24"/>
                <w:szCs w:val="24"/>
              </w:rPr>
            </w:pPr>
            <w:r w:rsidRPr="00D95C04">
              <w:rPr>
                <w:rFonts w:ascii="Times New Roman" w:hAnsi="Times New Roman"/>
                <w:b/>
                <w:bCs/>
                <w:sz w:val="24"/>
                <w:szCs w:val="24"/>
              </w:rPr>
              <w:t>Знания, умения, навыки</w:t>
            </w:r>
          </w:p>
        </w:tc>
      </w:tr>
      <w:tr w:rsidR="00746ACD" w:rsidRPr="00D95C04" w:rsidTr="00704076">
        <w:tc>
          <w:tcPr>
            <w:tcW w:w="4806" w:type="dxa"/>
            <w:gridSpan w:val="2"/>
            <w:shd w:val="clear" w:color="auto" w:fill="auto"/>
          </w:tcPr>
          <w:p w:rsidR="00746ACD" w:rsidRPr="00D95C04" w:rsidRDefault="00746ACD" w:rsidP="00D95C04">
            <w:pPr>
              <w:pStyle w:val="a3"/>
              <w:numPr>
                <w:ilvl w:val="0"/>
                <w:numId w:val="4"/>
              </w:numPr>
              <w:tabs>
                <w:tab w:val="left" w:pos="300"/>
              </w:tabs>
              <w:spacing w:line="276" w:lineRule="auto"/>
              <w:ind w:left="0" w:firstLine="0"/>
              <w:jc w:val="both"/>
              <w:rPr>
                <w:rFonts w:ascii="Times New Roman" w:hAnsi="Times New Roman"/>
                <w:sz w:val="24"/>
                <w:szCs w:val="24"/>
              </w:rPr>
            </w:pPr>
            <w:r w:rsidRPr="00D95C04">
              <w:rPr>
                <w:rFonts w:ascii="Times New Roman" w:hAnsi="Times New Roman"/>
                <w:sz w:val="24"/>
                <w:szCs w:val="24"/>
              </w:rPr>
              <w:t xml:space="preserve">Инициативность. </w:t>
            </w:r>
          </w:p>
          <w:p w:rsidR="00746ACD" w:rsidRPr="00D95C04" w:rsidRDefault="00746ACD" w:rsidP="00D95C04">
            <w:pPr>
              <w:pStyle w:val="a3"/>
              <w:numPr>
                <w:ilvl w:val="0"/>
                <w:numId w:val="4"/>
              </w:numPr>
              <w:tabs>
                <w:tab w:val="left" w:pos="300"/>
              </w:tabs>
              <w:spacing w:line="276" w:lineRule="auto"/>
              <w:ind w:left="0" w:firstLine="0"/>
              <w:jc w:val="both"/>
              <w:rPr>
                <w:rFonts w:ascii="Times New Roman" w:hAnsi="Times New Roman"/>
                <w:sz w:val="24"/>
                <w:szCs w:val="24"/>
              </w:rPr>
            </w:pPr>
            <w:r w:rsidRPr="00D95C04">
              <w:rPr>
                <w:rFonts w:ascii="Times New Roman" w:hAnsi="Times New Roman"/>
                <w:sz w:val="24"/>
                <w:szCs w:val="24"/>
              </w:rPr>
              <w:t xml:space="preserve">Позитивное отношение к миру, к другим людям вне зависимости от их социального происхождения, этнической принадлежности, религиозных и других верований, их физических и психических особенностей. </w:t>
            </w:r>
          </w:p>
          <w:p w:rsidR="00746ACD" w:rsidRPr="00D95C04" w:rsidRDefault="00746ACD" w:rsidP="00D95C04">
            <w:pPr>
              <w:pStyle w:val="a3"/>
              <w:numPr>
                <w:ilvl w:val="0"/>
                <w:numId w:val="4"/>
              </w:numPr>
              <w:tabs>
                <w:tab w:val="left" w:pos="300"/>
              </w:tabs>
              <w:spacing w:line="276" w:lineRule="auto"/>
              <w:ind w:left="0" w:firstLine="0"/>
              <w:jc w:val="both"/>
              <w:rPr>
                <w:rFonts w:ascii="Times New Roman" w:hAnsi="Times New Roman"/>
                <w:sz w:val="24"/>
                <w:szCs w:val="24"/>
              </w:rPr>
            </w:pPr>
            <w:r w:rsidRPr="00D95C04">
              <w:rPr>
                <w:rFonts w:ascii="Times New Roman" w:hAnsi="Times New Roman"/>
                <w:sz w:val="24"/>
                <w:szCs w:val="24"/>
              </w:rPr>
              <w:t xml:space="preserve">Позитивное отношения к самому себе, чувство собственного достоинства, уверенность в своих силах. </w:t>
            </w:r>
          </w:p>
          <w:p w:rsidR="00746ACD" w:rsidRPr="00D95C04" w:rsidRDefault="00746ACD" w:rsidP="00D95C04">
            <w:pPr>
              <w:pStyle w:val="a3"/>
              <w:numPr>
                <w:ilvl w:val="0"/>
                <w:numId w:val="4"/>
              </w:numPr>
              <w:tabs>
                <w:tab w:val="left" w:pos="300"/>
              </w:tabs>
              <w:spacing w:line="276" w:lineRule="auto"/>
              <w:ind w:left="0" w:firstLine="0"/>
              <w:jc w:val="both"/>
              <w:rPr>
                <w:rFonts w:ascii="Times New Roman" w:hAnsi="Times New Roman"/>
                <w:sz w:val="24"/>
                <w:szCs w:val="24"/>
              </w:rPr>
            </w:pPr>
            <w:r w:rsidRPr="00D95C04">
              <w:rPr>
                <w:rFonts w:ascii="Times New Roman" w:hAnsi="Times New Roman"/>
                <w:sz w:val="24"/>
                <w:szCs w:val="24"/>
              </w:rPr>
              <w:t xml:space="preserve">Позитивное отношение к разным видам труда, ответственность за начатое дело. </w:t>
            </w:r>
          </w:p>
          <w:p w:rsidR="00746ACD" w:rsidRPr="00D95C04" w:rsidRDefault="00746ACD" w:rsidP="00D95C04">
            <w:pPr>
              <w:pStyle w:val="a3"/>
              <w:numPr>
                <w:ilvl w:val="0"/>
                <w:numId w:val="4"/>
              </w:numPr>
              <w:tabs>
                <w:tab w:val="left" w:pos="300"/>
              </w:tabs>
              <w:spacing w:line="276" w:lineRule="auto"/>
              <w:ind w:left="0" w:firstLine="0"/>
              <w:jc w:val="both"/>
              <w:rPr>
                <w:rFonts w:ascii="Times New Roman" w:hAnsi="Times New Roman"/>
                <w:sz w:val="24"/>
                <w:szCs w:val="24"/>
              </w:rPr>
            </w:pPr>
            <w:r w:rsidRPr="00D95C04">
              <w:rPr>
                <w:rFonts w:ascii="Times New Roman" w:hAnsi="Times New Roman"/>
                <w:sz w:val="24"/>
                <w:szCs w:val="24"/>
              </w:rPr>
              <w:t xml:space="preserve">Сформированность первичных ценностных представлений о том, «что такое хорошо и что такое плохо», стремление поступать правильно, «быть хорошим». </w:t>
            </w:r>
          </w:p>
          <w:p w:rsidR="00746ACD" w:rsidRPr="00D95C04" w:rsidRDefault="00746ACD" w:rsidP="00D95C04">
            <w:pPr>
              <w:pStyle w:val="a3"/>
              <w:numPr>
                <w:ilvl w:val="0"/>
                <w:numId w:val="4"/>
              </w:numPr>
              <w:tabs>
                <w:tab w:val="left" w:pos="300"/>
              </w:tabs>
              <w:spacing w:line="276" w:lineRule="auto"/>
              <w:ind w:left="0" w:firstLine="0"/>
              <w:jc w:val="both"/>
              <w:rPr>
                <w:rFonts w:ascii="Times New Roman" w:hAnsi="Times New Roman"/>
                <w:sz w:val="24"/>
                <w:szCs w:val="24"/>
              </w:rPr>
            </w:pPr>
            <w:r w:rsidRPr="00D95C04">
              <w:rPr>
                <w:rFonts w:ascii="Times New Roman" w:hAnsi="Times New Roman"/>
                <w:sz w:val="24"/>
                <w:szCs w:val="24"/>
              </w:rPr>
              <w:t xml:space="preserve">Патриотизм, чувство гражданской принадлежности и социальной ответственности. </w:t>
            </w:r>
          </w:p>
          <w:p w:rsidR="00746ACD" w:rsidRPr="00D95C04" w:rsidRDefault="00746ACD" w:rsidP="00D95C04">
            <w:pPr>
              <w:pStyle w:val="a3"/>
              <w:numPr>
                <w:ilvl w:val="0"/>
                <w:numId w:val="4"/>
              </w:numPr>
              <w:tabs>
                <w:tab w:val="left" w:pos="300"/>
              </w:tabs>
              <w:spacing w:line="276" w:lineRule="auto"/>
              <w:ind w:left="0" w:firstLine="0"/>
              <w:jc w:val="both"/>
              <w:rPr>
                <w:rFonts w:ascii="Times New Roman" w:hAnsi="Times New Roman"/>
                <w:sz w:val="24"/>
                <w:szCs w:val="24"/>
              </w:rPr>
            </w:pPr>
            <w:r w:rsidRPr="00D95C04">
              <w:rPr>
                <w:rFonts w:ascii="Times New Roman" w:hAnsi="Times New Roman"/>
                <w:sz w:val="24"/>
                <w:szCs w:val="24"/>
              </w:rPr>
              <w:t xml:space="preserve">Уважительное отношение к духовно-нравственным ценностям, историческим и национально-культурным традициям народов нашей страны. </w:t>
            </w:r>
          </w:p>
          <w:p w:rsidR="00746ACD" w:rsidRPr="00D95C04" w:rsidRDefault="00746ACD" w:rsidP="00D95C04">
            <w:pPr>
              <w:pStyle w:val="a3"/>
              <w:numPr>
                <w:ilvl w:val="0"/>
                <w:numId w:val="4"/>
              </w:numPr>
              <w:tabs>
                <w:tab w:val="left" w:pos="300"/>
              </w:tabs>
              <w:spacing w:line="276" w:lineRule="auto"/>
              <w:ind w:left="0" w:firstLine="0"/>
              <w:jc w:val="both"/>
              <w:rPr>
                <w:rFonts w:ascii="Times New Roman" w:hAnsi="Times New Roman"/>
                <w:sz w:val="24"/>
                <w:szCs w:val="24"/>
              </w:rPr>
            </w:pPr>
            <w:r w:rsidRPr="00D95C04">
              <w:rPr>
                <w:rFonts w:ascii="Times New Roman" w:hAnsi="Times New Roman"/>
                <w:sz w:val="24"/>
                <w:szCs w:val="24"/>
              </w:rPr>
              <w:t xml:space="preserve">Отношение к образованию как одной из ведущих жизненных ценностей. </w:t>
            </w:r>
          </w:p>
          <w:p w:rsidR="00746ACD" w:rsidRPr="00D95C04" w:rsidRDefault="00746ACD" w:rsidP="00D95C04">
            <w:pPr>
              <w:pStyle w:val="a3"/>
              <w:tabs>
                <w:tab w:val="left" w:pos="300"/>
              </w:tabs>
              <w:spacing w:line="276" w:lineRule="auto"/>
              <w:jc w:val="both"/>
              <w:rPr>
                <w:rFonts w:ascii="Times New Roman" w:hAnsi="Times New Roman"/>
                <w:sz w:val="24"/>
                <w:szCs w:val="24"/>
              </w:rPr>
            </w:pPr>
            <w:r w:rsidRPr="00D95C04">
              <w:rPr>
                <w:rFonts w:ascii="Times New Roman" w:hAnsi="Times New Roman"/>
                <w:sz w:val="24"/>
                <w:szCs w:val="24"/>
              </w:rPr>
              <w:t>Стремление к здоровому образу жизни.</w:t>
            </w:r>
          </w:p>
        </w:tc>
        <w:tc>
          <w:tcPr>
            <w:tcW w:w="4764" w:type="dxa"/>
            <w:gridSpan w:val="2"/>
            <w:shd w:val="clear" w:color="auto" w:fill="auto"/>
          </w:tcPr>
          <w:p w:rsidR="00746ACD" w:rsidRPr="00D95C04" w:rsidRDefault="00746ACD" w:rsidP="00D95C04">
            <w:pPr>
              <w:pStyle w:val="a3"/>
              <w:numPr>
                <w:ilvl w:val="0"/>
                <w:numId w:val="4"/>
              </w:numPr>
              <w:tabs>
                <w:tab w:val="left" w:pos="210"/>
              </w:tabs>
              <w:spacing w:line="276" w:lineRule="auto"/>
              <w:ind w:left="12" w:hanging="12"/>
              <w:jc w:val="both"/>
              <w:rPr>
                <w:rFonts w:ascii="Times New Roman" w:hAnsi="Times New Roman"/>
                <w:sz w:val="24"/>
                <w:szCs w:val="24"/>
              </w:rPr>
            </w:pPr>
            <w:r w:rsidRPr="00D95C04">
              <w:rPr>
                <w:rFonts w:ascii="Times New Roman" w:hAnsi="Times New Roman"/>
                <w:sz w:val="24"/>
                <w:szCs w:val="24"/>
              </w:rPr>
              <w:t xml:space="preserve">Овладение основными культурными способами деятельности, необходимыми для осуществления различных видов детской деятельности. </w:t>
            </w:r>
          </w:p>
          <w:p w:rsidR="00746ACD" w:rsidRPr="00D95C04" w:rsidRDefault="00746ACD" w:rsidP="00D95C04">
            <w:pPr>
              <w:pStyle w:val="a3"/>
              <w:spacing w:line="276" w:lineRule="auto"/>
              <w:jc w:val="both"/>
              <w:rPr>
                <w:rFonts w:ascii="Times New Roman" w:hAnsi="Times New Roman"/>
                <w:sz w:val="24"/>
                <w:szCs w:val="24"/>
              </w:rPr>
            </w:pPr>
            <w:r w:rsidRPr="00D95C04">
              <w:rPr>
                <w:rFonts w:ascii="Times New Roman" w:hAnsi="Times New Roman"/>
                <w:sz w:val="24"/>
                <w:szCs w:val="24"/>
              </w:rPr>
              <w:t xml:space="preserve">• Овладение универсальными предпосылками учебной деятельности - умениями работать по правилу и по образцу, слушать взрослого и выполнять его инструкции. </w:t>
            </w:r>
          </w:p>
          <w:p w:rsidR="00746ACD" w:rsidRPr="00D95C04" w:rsidRDefault="00746ACD" w:rsidP="00D95C04">
            <w:pPr>
              <w:pStyle w:val="a3"/>
              <w:spacing w:line="276" w:lineRule="auto"/>
              <w:jc w:val="both"/>
              <w:rPr>
                <w:rFonts w:ascii="Times New Roman" w:hAnsi="Times New Roman"/>
                <w:sz w:val="24"/>
                <w:szCs w:val="24"/>
              </w:rPr>
            </w:pPr>
            <w:r w:rsidRPr="00D95C04">
              <w:rPr>
                <w:rFonts w:ascii="Times New Roman" w:hAnsi="Times New Roman"/>
                <w:sz w:val="24"/>
                <w:szCs w:val="24"/>
              </w:rPr>
              <w:t xml:space="preserve">• Овладение начальными знаниями о себе, семье, обществе, государстве, мире. </w:t>
            </w:r>
          </w:p>
          <w:p w:rsidR="00746ACD" w:rsidRPr="00D95C04" w:rsidRDefault="00746ACD" w:rsidP="00D95C04">
            <w:pPr>
              <w:pStyle w:val="a3"/>
              <w:spacing w:line="276" w:lineRule="auto"/>
              <w:jc w:val="both"/>
              <w:rPr>
                <w:rFonts w:ascii="Times New Roman" w:hAnsi="Times New Roman"/>
                <w:sz w:val="24"/>
                <w:szCs w:val="24"/>
              </w:rPr>
            </w:pPr>
            <w:r w:rsidRPr="00D95C04">
              <w:rPr>
                <w:rFonts w:ascii="Times New Roman" w:hAnsi="Times New Roman"/>
                <w:sz w:val="24"/>
                <w:szCs w:val="24"/>
              </w:rPr>
              <w:t xml:space="preserve">• Овладение элементарными представлениями из области живой природы, естествознания, математики, истории и т. п., знакомство с произведениями детской литературы. </w:t>
            </w:r>
          </w:p>
          <w:p w:rsidR="00746ACD" w:rsidRPr="00D95C04" w:rsidRDefault="00746ACD" w:rsidP="00D95C04">
            <w:pPr>
              <w:pStyle w:val="a3"/>
              <w:spacing w:line="276" w:lineRule="auto"/>
              <w:jc w:val="both"/>
              <w:rPr>
                <w:rFonts w:ascii="Times New Roman" w:hAnsi="Times New Roman"/>
                <w:sz w:val="24"/>
                <w:szCs w:val="24"/>
              </w:rPr>
            </w:pPr>
            <w:r w:rsidRPr="00D95C04">
              <w:rPr>
                <w:rFonts w:ascii="Times New Roman" w:hAnsi="Times New Roman"/>
                <w:sz w:val="24"/>
                <w:szCs w:val="24"/>
              </w:rPr>
              <w:t xml:space="preserve">• Овладение основными культурно-гигиеническими навыками, начальными представлениями о принципах здорового образа жизни. </w:t>
            </w:r>
          </w:p>
          <w:p w:rsidR="00746ACD" w:rsidRPr="00D95C04" w:rsidRDefault="00746ACD" w:rsidP="00D95C04">
            <w:pPr>
              <w:pStyle w:val="a3"/>
              <w:spacing w:line="276" w:lineRule="auto"/>
              <w:jc w:val="both"/>
              <w:rPr>
                <w:rFonts w:ascii="Times New Roman" w:hAnsi="Times New Roman"/>
                <w:sz w:val="24"/>
                <w:szCs w:val="24"/>
              </w:rPr>
            </w:pPr>
            <w:r w:rsidRPr="00D95C04">
              <w:rPr>
                <w:rFonts w:ascii="Times New Roman" w:hAnsi="Times New Roman"/>
                <w:sz w:val="24"/>
                <w:szCs w:val="24"/>
              </w:rPr>
              <w:t xml:space="preserve">• Хорошее физическое развитие (крупная и мелкая моторика, выносливость, владение основными движениями). </w:t>
            </w:r>
          </w:p>
          <w:p w:rsidR="00746ACD" w:rsidRPr="00D95C04" w:rsidRDefault="00746ACD" w:rsidP="00D95C04">
            <w:pPr>
              <w:pStyle w:val="a3"/>
              <w:spacing w:line="276" w:lineRule="auto"/>
              <w:jc w:val="both"/>
              <w:rPr>
                <w:rFonts w:ascii="Times New Roman" w:hAnsi="Times New Roman"/>
                <w:sz w:val="24"/>
                <w:szCs w:val="24"/>
              </w:rPr>
            </w:pPr>
            <w:r w:rsidRPr="00D95C04">
              <w:rPr>
                <w:rFonts w:ascii="Times New Roman" w:hAnsi="Times New Roman"/>
                <w:sz w:val="24"/>
                <w:szCs w:val="24"/>
              </w:rPr>
              <w:t>• Хорошее владение устной речью, сформированность предпосылок грамотности.</w:t>
            </w:r>
          </w:p>
        </w:tc>
      </w:tr>
      <w:tr w:rsidR="00746ACD" w:rsidRPr="00D95C04" w:rsidTr="00704076">
        <w:tc>
          <w:tcPr>
            <w:tcW w:w="9570" w:type="dxa"/>
            <w:gridSpan w:val="4"/>
            <w:shd w:val="clear" w:color="auto" w:fill="auto"/>
          </w:tcPr>
          <w:p w:rsidR="00746ACD" w:rsidRPr="00D95C04" w:rsidRDefault="00746ACD" w:rsidP="00D95C04">
            <w:pPr>
              <w:pStyle w:val="a3"/>
              <w:spacing w:line="276" w:lineRule="auto"/>
              <w:jc w:val="both"/>
              <w:rPr>
                <w:rFonts w:ascii="Times New Roman" w:hAnsi="Times New Roman"/>
                <w:b/>
                <w:bCs/>
                <w:sz w:val="24"/>
                <w:szCs w:val="24"/>
              </w:rPr>
            </w:pPr>
            <w:r w:rsidRPr="00D95C04">
              <w:rPr>
                <w:rFonts w:ascii="Times New Roman" w:hAnsi="Times New Roman"/>
                <w:b/>
                <w:bCs/>
                <w:sz w:val="24"/>
                <w:szCs w:val="24"/>
              </w:rPr>
              <w:t>Универсальные образовательные результаты</w:t>
            </w:r>
          </w:p>
        </w:tc>
      </w:tr>
      <w:tr w:rsidR="00746ACD" w:rsidRPr="00D95C04" w:rsidTr="00704076">
        <w:tc>
          <w:tcPr>
            <w:tcW w:w="3510" w:type="dxa"/>
            <w:shd w:val="clear" w:color="auto" w:fill="auto"/>
          </w:tcPr>
          <w:p w:rsidR="00746ACD" w:rsidRPr="00D95C04" w:rsidRDefault="00746ACD" w:rsidP="00D95C04">
            <w:pPr>
              <w:pStyle w:val="a3"/>
              <w:spacing w:line="276" w:lineRule="auto"/>
              <w:jc w:val="both"/>
              <w:rPr>
                <w:rFonts w:ascii="Times New Roman" w:hAnsi="Times New Roman"/>
                <w:b/>
                <w:bCs/>
                <w:sz w:val="24"/>
                <w:szCs w:val="24"/>
              </w:rPr>
            </w:pPr>
            <w:r w:rsidRPr="00D95C04">
              <w:rPr>
                <w:rFonts w:ascii="Times New Roman" w:hAnsi="Times New Roman"/>
                <w:b/>
                <w:bCs/>
                <w:sz w:val="24"/>
                <w:szCs w:val="24"/>
              </w:rPr>
              <w:t>Когнитивные способности</w:t>
            </w:r>
          </w:p>
        </w:tc>
        <w:tc>
          <w:tcPr>
            <w:tcW w:w="2891" w:type="dxa"/>
            <w:gridSpan w:val="2"/>
            <w:shd w:val="clear" w:color="auto" w:fill="auto"/>
          </w:tcPr>
          <w:p w:rsidR="00746ACD" w:rsidRPr="00D95C04" w:rsidRDefault="00746ACD" w:rsidP="00D95C04">
            <w:pPr>
              <w:pStyle w:val="a3"/>
              <w:spacing w:line="276" w:lineRule="auto"/>
              <w:jc w:val="both"/>
              <w:rPr>
                <w:rFonts w:ascii="Times New Roman" w:hAnsi="Times New Roman"/>
                <w:b/>
                <w:bCs/>
                <w:sz w:val="24"/>
                <w:szCs w:val="24"/>
              </w:rPr>
            </w:pPr>
            <w:r w:rsidRPr="00D95C04">
              <w:rPr>
                <w:rFonts w:ascii="Times New Roman" w:hAnsi="Times New Roman"/>
                <w:b/>
                <w:bCs/>
                <w:sz w:val="24"/>
                <w:szCs w:val="24"/>
              </w:rPr>
              <w:t>Коммуникативные способности</w:t>
            </w:r>
          </w:p>
        </w:tc>
        <w:tc>
          <w:tcPr>
            <w:tcW w:w="3169" w:type="dxa"/>
            <w:shd w:val="clear" w:color="auto" w:fill="auto"/>
          </w:tcPr>
          <w:p w:rsidR="00746ACD" w:rsidRPr="00D95C04" w:rsidRDefault="00746ACD" w:rsidP="00D95C04">
            <w:pPr>
              <w:pStyle w:val="a3"/>
              <w:spacing w:line="276" w:lineRule="auto"/>
              <w:jc w:val="both"/>
              <w:rPr>
                <w:rFonts w:ascii="Times New Roman" w:hAnsi="Times New Roman"/>
                <w:b/>
                <w:bCs/>
                <w:sz w:val="24"/>
                <w:szCs w:val="24"/>
              </w:rPr>
            </w:pPr>
            <w:r w:rsidRPr="00D95C04">
              <w:rPr>
                <w:rFonts w:ascii="Times New Roman" w:hAnsi="Times New Roman"/>
                <w:b/>
                <w:bCs/>
                <w:sz w:val="24"/>
                <w:szCs w:val="24"/>
              </w:rPr>
              <w:t>Регуляторные способности</w:t>
            </w:r>
          </w:p>
        </w:tc>
      </w:tr>
      <w:tr w:rsidR="00746ACD" w:rsidRPr="00D95C04" w:rsidTr="00704076">
        <w:tc>
          <w:tcPr>
            <w:tcW w:w="3510" w:type="dxa"/>
            <w:shd w:val="clear" w:color="auto" w:fill="auto"/>
          </w:tcPr>
          <w:p w:rsidR="00746ACD" w:rsidRPr="00D95C04" w:rsidRDefault="00746ACD" w:rsidP="00D95C04">
            <w:pPr>
              <w:pStyle w:val="a3"/>
              <w:numPr>
                <w:ilvl w:val="0"/>
                <w:numId w:val="4"/>
              </w:numPr>
              <w:tabs>
                <w:tab w:val="left" w:pos="280"/>
              </w:tabs>
              <w:spacing w:line="276" w:lineRule="auto"/>
              <w:ind w:left="0" w:firstLine="0"/>
              <w:jc w:val="both"/>
              <w:rPr>
                <w:rFonts w:ascii="Times New Roman" w:hAnsi="Times New Roman"/>
                <w:sz w:val="24"/>
                <w:szCs w:val="24"/>
              </w:rPr>
            </w:pPr>
            <w:r w:rsidRPr="00D95C04">
              <w:rPr>
                <w:rFonts w:ascii="Times New Roman" w:hAnsi="Times New Roman"/>
                <w:sz w:val="24"/>
                <w:szCs w:val="24"/>
              </w:rPr>
              <w:lastRenderedPageBreak/>
              <w:t xml:space="preserve">Любознательность. </w:t>
            </w:r>
          </w:p>
          <w:p w:rsidR="00746ACD" w:rsidRPr="00D95C04" w:rsidRDefault="00746ACD" w:rsidP="00D95C04">
            <w:pPr>
              <w:pStyle w:val="a3"/>
              <w:spacing w:line="276" w:lineRule="auto"/>
              <w:jc w:val="both"/>
              <w:rPr>
                <w:rFonts w:ascii="Times New Roman" w:hAnsi="Times New Roman"/>
                <w:sz w:val="24"/>
                <w:szCs w:val="24"/>
              </w:rPr>
            </w:pPr>
            <w:r w:rsidRPr="00D95C04">
              <w:rPr>
                <w:rFonts w:ascii="Times New Roman" w:hAnsi="Times New Roman"/>
                <w:sz w:val="24"/>
                <w:szCs w:val="24"/>
              </w:rPr>
              <w:t xml:space="preserve">• Развитое воображение. </w:t>
            </w:r>
          </w:p>
          <w:p w:rsidR="00746ACD" w:rsidRPr="00D95C04" w:rsidRDefault="00746ACD" w:rsidP="00D95C04">
            <w:pPr>
              <w:pStyle w:val="a3"/>
              <w:spacing w:line="276" w:lineRule="auto"/>
              <w:jc w:val="both"/>
              <w:rPr>
                <w:rFonts w:ascii="Times New Roman" w:hAnsi="Times New Roman"/>
                <w:sz w:val="24"/>
                <w:szCs w:val="24"/>
              </w:rPr>
            </w:pPr>
            <w:r w:rsidRPr="00D95C04">
              <w:rPr>
                <w:rFonts w:ascii="Times New Roman" w:hAnsi="Times New Roman"/>
                <w:sz w:val="24"/>
                <w:szCs w:val="24"/>
              </w:rPr>
              <w:t xml:space="preserve">• Умение видеть проблему, ставить вопросы, выдвигать гипотезы, находить оптимальные пути решения. </w:t>
            </w:r>
          </w:p>
          <w:p w:rsidR="00746ACD" w:rsidRPr="00D95C04" w:rsidRDefault="00746ACD" w:rsidP="00D95C04">
            <w:pPr>
              <w:pStyle w:val="a3"/>
              <w:spacing w:line="276" w:lineRule="auto"/>
              <w:jc w:val="both"/>
              <w:rPr>
                <w:rFonts w:ascii="Times New Roman" w:hAnsi="Times New Roman"/>
                <w:sz w:val="24"/>
                <w:szCs w:val="24"/>
              </w:rPr>
            </w:pPr>
            <w:r w:rsidRPr="00D95C04">
              <w:rPr>
                <w:rFonts w:ascii="Times New Roman" w:hAnsi="Times New Roman"/>
                <w:sz w:val="24"/>
                <w:szCs w:val="24"/>
              </w:rPr>
              <w:t xml:space="preserve">• Способность самостоятельно выделять и формулировать цель. </w:t>
            </w:r>
          </w:p>
          <w:p w:rsidR="00746ACD" w:rsidRPr="00D95C04" w:rsidRDefault="00746ACD" w:rsidP="00D95C04">
            <w:pPr>
              <w:pStyle w:val="a3"/>
              <w:spacing w:line="276" w:lineRule="auto"/>
              <w:jc w:val="both"/>
              <w:rPr>
                <w:rFonts w:ascii="Times New Roman" w:hAnsi="Times New Roman"/>
                <w:sz w:val="24"/>
                <w:szCs w:val="24"/>
              </w:rPr>
            </w:pPr>
            <w:r w:rsidRPr="00D95C04">
              <w:rPr>
                <w:rFonts w:ascii="Times New Roman" w:hAnsi="Times New Roman"/>
                <w:sz w:val="24"/>
                <w:szCs w:val="24"/>
              </w:rPr>
              <w:t xml:space="preserve">• Умение искать и выделять необходимую информацию. </w:t>
            </w:r>
          </w:p>
          <w:p w:rsidR="00746ACD" w:rsidRPr="00D95C04" w:rsidRDefault="00746ACD" w:rsidP="00D95C04">
            <w:pPr>
              <w:pStyle w:val="a3"/>
              <w:spacing w:line="276" w:lineRule="auto"/>
              <w:jc w:val="both"/>
              <w:rPr>
                <w:rFonts w:ascii="Times New Roman" w:hAnsi="Times New Roman"/>
                <w:sz w:val="24"/>
                <w:szCs w:val="24"/>
              </w:rPr>
            </w:pPr>
            <w:r w:rsidRPr="00D95C04">
              <w:rPr>
                <w:rFonts w:ascii="Times New Roman" w:hAnsi="Times New Roman"/>
                <w:sz w:val="24"/>
                <w:szCs w:val="24"/>
              </w:rPr>
              <w:t xml:space="preserve">• Умение анализировать, выделять главное и второстепенное, составлять целое из частей, классифицировать, моделировать. </w:t>
            </w:r>
          </w:p>
          <w:p w:rsidR="00746ACD" w:rsidRPr="00D95C04" w:rsidRDefault="00746ACD" w:rsidP="00D95C04">
            <w:pPr>
              <w:pStyle w:val="a3"/>
              <w:spacing w:line="276" w:lineRule="auto"/>
              <w:jc w:val="both"/>
              <w:rPr>
                <w:rFonts w:ascii="Times New Roman" w:hAnsi="Times New Roman"/>
                <w:sz w:val="24"/>
                <w:szCs w:val="24"/>
              </w:rPr>
            </w:pPr>
            <w:r w:rsidRPr="00D95C04">
              <w:rPr>
                <w:rFonts w:ascii="Times New Roman" w:hAnsi="Times New Roman"/>
                <w:sz w:val="24"/>
                <w:szCs w:val="24"/>
              </w:rPr>
              <w:t xml:space="preserve">• Умение устанавливать причинно-следственные связи, наблюдать, экспериментировать, формулировать выводы. </w:t>
            </w:r>
          </w:p>
          <w:p w:rsidR="00746ACD" w:rsidRPr="00D95C04" w:rsidRDefault="00746ACD" w:rsidP="00D95C04">
            <w:pPr>
              <w:pStyle w:val="a3"/>
              <w:spacing w:line="276" w:lineRule="auto"/>
              <w:jc w:val="both"/>
              <w:rPr>
                <w:rFonts w:ascii="Times New Roman" w:hAnsi="Times New Roman"/>
                <w:sz w:val="24"/>
                <w:szCs w:val="24"/>
              </w:rPr>
            </w:pPr>
            <w:r w:rsidRPr="00D95C04">
              <w:rPr>
                <w:rFonts w:ascii="Times New Roman" w:hAnsi="Times New Roman"/>
                <w:sz w:val="24"/>
                <w:szCs w:val="24"/>
              </w:rPr>
              <w:t xml:space="preserve">• Умение доказывать, аргументированно защищать свои идеи. </w:t>
            </w:r>
          </w:p>
          <w:p w:rsidR="00746ACD" w:rsidRPr="00D95C04" w:rsidRDefault="00746ACD" w:rsidP="00D95C04">
            <w:pPr>
              <w:pStyle w:val="a3"/>
              <w:spacing w:line="276" w:lineRule="auto"/>
              <w:jc w:val="both"/>
              <w:rPr>
                <w:rFonts w:ascii="Times New Roman" w:hAnsi="Times New Roman"/>
                <w:sz w:val="24"/>
                <w:szCs w:val="24"/>
              </w:rPr>
            </w:pPr>
            <w:r w:rsidRPr="00D95C04">
              <w:rPr>
                <w:rFonts w:ascii="Times New Roman" w:hAnsi="Times New Roman"/>
                <w:sz w:val="24"/>
                <w:szCs w:val="24"/>
              </w:rPr>
              <w:t>• Критическое мышление, способность к принятию собственных решений, опираясь на свои знания и умения.</w:t>
            </w:r>
          </w:p>
        </w:tc>
        <w:tc>
          <w:tcPr>
            <w:tcW w:w="2891" w:type="dxa"/>
            <w:gridSpan w:val="2"/>
            <w:shd w:val="clear" w:color="auto" w:fill="auto"/>
          </w:tcPr>
          <w:p w:rsidR="00746ACD" w:rsidRPr="00D95C04" w:rsidRDefault="00746ACD" w:rsidP="00D95C04">
            <w:pPr>
              <w:pStyle w:val="a3"/>
              <w:spacing w:line="276" w:lineRule="auto"/>
              <w:jc w:val="both"/>
              <w:rPr>
                <w:rFonts w:ascii="Times New Roman" w:hAnsi="Times New Roman"/>
                <w:sz w:val="24"/>
                <w:szCs w:val="24"/>
              </w:rPr>
            </w:pPr>
            <w:r w:rsidRPr="00D95C04">
              <w:rPr>
                <w:rFonts w:ascii="Times New Roman" w:hAnsi="Times New Roman"/>
                <w:sz w:val="24"/>
                <w:szCs w:val="24"/>
              </w:rPr>
              <w:t xml:space="preserve">• Умение общаться и взаимодействовать с партнерами по игре, совместной деятельности или обмену информацией. </w:t>
            </w:r>
          </w:p>
          <w:p w:rsidR="00746ACD" w:rsidRPr="00D95C04" w:rsidRDefault="00746ACD" w:rsidP="00D95C04">
            <w:pPr>
              <w:pStyle w:val="a3"/>
              <w:spacing w:line="276" w:lineRule="auto"/>
              <w:jc w:val="both"/>
              <w:rPr>
                <w:rFonts w:ascii="Times New Roman" w:hAnsi="Times New Roman"/>
                <w:sz w:val="24"/>
                <w:szCs w:val="24"/>
              </w:rPr>
            </w:pPr>
            <w:r w:rsidRPr="00D95C04">
              <w:rPr>
                <w:rFonts w:ascii="Times New Roman" w:hAnsi="Times New Roman"/>
                <w:sz w:val="24"/>
                <w:szCs w:val="24"/>
              </w:rPr>
              <w:t xml:space="preserve">• Способность действовать с учетом позиции другого и согласовывать свои действия с остальными участниками процесса. </w:t>
            </w:r>
          </w:p>
          <w:p w:rsidR="00746ACD" w:rsidRPr="00D95C04" w:rsidRDefault="00746ACD" w:rsidP="00D95C04">
            <w:pPr>
              <w:pStyle w:val="a3"/>
              <w:spacing w:line="276" w:lineRule="auto"/>
              <w:jc w:val="both"/>
              <w:rPr>
                <w:rFonts w:ascii="Times New Roman" w:hAnsi="Times New Roman"/>
                <w:sz w:val="24"/>
                <w:szCs w:val="24"/>
              </w:rPr>
            </w:pPr>
            <w:r w:rsidRPr="00D95C04">
              <w:rPr>
                <w:rFonts w:ascii="Times New Roman" w:hAnsi="Times New Roman"/>
                <w:sz w:val="24"/>
                <w:szCs w:val="24"/>
              </w:rPr>
              <w:t xml:space="preserve">• Умение организовывать и планировать совместные действия со сверстниками и взрослыми. </w:t>
            </w:r>
          </w:p>
          <w:p w:rsidR="00746ACD" w:rsidRPr="00D95C04" w:rsidRDefault="00746ACD" w:rsidP="00D95C04">
            <w:pPr>
              <w:pStyle w:val="a3"/>
              <w:spacing w:line="276" w:lineRule="auto"/>
              <w:jc w:val="both"/>
              <w:rPr>
                <w:rFonts w:ascii="Times New Roman" w:hAnsi="Times New Roman"/>
                <w:sz w:val="24"/>
                <w:szCs w:val="24"/>
              </w:rPr>
            </w:pPr>
            <w:r w:rsidRPr="00D95C04">
              <w:rPr>
                <w:rFonts w:ascii="Times New Roman" w:hAnsi="Times New Roman"/>
                <w:sz w:val="24"/>
                <w:szCs w:val="24"/>
              </w:rPr>
              <w:t>• Умение работать в команде, включая трудовую и проектную деятельность.</w:t>
            </w:r>
          </w:p>
        </w:tc>
        <w:tc>
          <w:tcPr>
            <w:tcW w:w="3169" w:type="dxa"/>
            <w:shd w:val="clear" w:color="auto" w:fill="auto"/>
          </w:tcPr>
          <w:p w:rsidR="00746ACD" w:rsidRPr="00D95C04" w:rsidRDefault="00746ACD" w:rsidP="00D95C04">
            <w:pPr>
              <w:pStyle w:val="a3"/>
              <w:spacing w:line="276" w:lineRule="auto"/>
              <w:jc w:val="both"/>
              <w:rPr>
                <w:rFonts w:ascii="Times New Roman" w:hAnsi="Times New Roman"/>
                <w:sz w:val="24"/>
                <w:szCs w:val="24"/>
              </w:rPr>
            </w:pPr>
            <w:r w:rsidRPr="00D95C04">
              <w:rPr>
                <w:rFonts w:ascii="Times New Roman" w:hAnsi="Times New Roman"/>
                <w:sz w:val="24"/>
                <w:szCs w:val="24"/>
              </w:rPr>
              <w:t xml:space="preserve">• Умение подчиняться правилам и социальным нормам. </w:t>
            </w:r>
          </w:p>
          <w:p w:rsidR="00746ACD" w:rsidRPr="00D95C04" w:rsidRDefault="00746ACD" w:rsidP="00D95C04">
            <w:pPr>
              <w:pStyle w:val="a3"/>
              <w:spacing w:line="276" w:lineRule="auto"/>
              <w:jc w:val="both"/>
              <w:rPr>
                <w:rFonts w:ascii="Times New Roman" w:hAnsi="Times New Roman"/>
                <w:sz w:val="24"/>
                <w:szCs w:val="24"/>
              </w:rPr>
            </w:pPr>
            <w:r w:rsidRPr="00D95C04">
              <w:rPr>
                <w:rFonts w:ascii="Times New Roman" w:hAnsi="Times New Roman"/>
                <w:sz w:val="24"/>
                <w:szCs w:val="24"/>
              </w:rPr>
              <w:t xml:space="preserve">• Целеполагание и планирование (способность планировать свои действия, направленные на достижение конкретной цели). </w:t>
            </w:r>
          </w:p>
          <w:p w:rsidR="00746ACD" w:rsidRPr="00D95C04" w:rsidRDefault="00746ACD" w:rsidP="00D95C04">
            <w:pPr>
              <w:pStyle w:val="a3"/>
              <w:spacing w:line="276" w:lineRule="auto"/>
              <w:jc w:val="both"/>
              <w:rPr>
                <w:rFonts w:ascii="Times New Roman" w:hAnsi="Times New Roman"/>
                <w:sz w:val="24"/>
                <w:szCs w:val="24"/>
              </w:rPr>
            </w:pPr>
            <w:r w:rsidRPr="00D95C04">
              <w:rPr>
                <w:rFonts w:ascii="Times New Roman" w:hAnsi="Times New Roman"/>
                <w:sz w:val="24"/>
                <w:szCs w:val="24"/>
              </w:rPr>
              <w:t xml:space="preserve">• Прогнозирование. </w:t>
            </w:r>
          </w:p>
          <w:p w:rsidR="00746ACD" w:rsidRPr="00D95C04" w:rsidRDefault="00746ACD" w:rsidP="00D95C04">
            <w:pPr>
              <w:pStyle w:val="a3"/>
              <w:spacing w:line="276" w:lineRule="auto"/>
              <w:jc w:val="both"/>
              <w:rPr>
                <w:rFonts w:ascii="Times New Roman" w:hAnsi="Times New Roman"/>
                <w:sz w:val="24"/>
                <w:szCs w:val="24"/>
              </w:rPr>
            </w:pPr>
            <w:r w:rsidRPr="00D95C04">
              <w:rPr>
                <w:rFonts w:ascii="Times New Roman" w:hAnsi="Times New Roman"/>
                <w:sz w:val="24"/>
                <w:szCs w:val="24"/>
              </w:rPr>
              <w:t xml:space="preserve">• Способность адекватно оценивать результаты своей деятельности. </w:t>
            </w:r>
          </w:p>
          <w:p w:rsidR="00746ACD" w:rsidRPr="00D95C04" w:rsidRDefault="00746ACD" w:rsidP="00D95C04">
            <w:pPr>
              <w:pStyle w:val="a3"/>
              <w:spacing w:line="276" w:lineRule="auto"/>
              <w:jc w:val="both"/>
              <w:rPr>
                <w:rFonts w:ascii="Times New Roman" w:hAnsi="Times New Roman"/>
                <w:sz w:val="24"/>
                <w:szCs w:val="24"/>
              </w:rPr>
            </w:pPr>
            <w:r w:rsidRPr="00D95C04">
              <w:rPr>
                <w:rFonts w:ascii="Times New Roman" w:hAnsi="Times New Roman"/>
                <w:sz w:val="24"/>
                <w:szCs w:val="24"/>
              </w:rPr>
              <w:t>• Самоконтроль и коррекции.</w:t>
            </w:r>
          </w:p>
          <w:p w:rsidR="00746ACD" w:rsidRPr="00D95C04" w:rsidRDefault="00746ACD" w:rsidP="00D95C04">
            <w:pPr>
              <w:pStyle w:val="a3"/>
              <w:spacing w:line="276" w:lineRule="auto"/>
              <w:jc w:val="both"/>
              <w:rPr>
                <w:rFonts w:ascii="Times New Roman" w:hAnsi="Times New Roman"/>
                <w:sz w:val="24"/>
                <w:szCs w:val="24"/>
              </w:rPr>
            </w:pPr>
          </w:p>
        </w:tc>
      </w:tr>
    </w:tbl>
    <w:p w:rsidR="00746ACD" w:rsidRPr="00D95C04" w:rsidRDefault="00746ACD"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 xml:space="preserve">Ожидаемые итоговые результаты освоения Программы являются целевыми ориентирами для воспитателя на этапе завершения детьми дошкольного образования. Промежуточные ожидаемые результаты освоения Программы являются целевыми ориентирами для воспитателя в каждый возрастной период освоения Программы. </w:t>
      </w:r>
    </w:p>
    <w:p w:rsidR="00746ACD" w:rsidRPr="00D95C04" w:rsidRDefault="00746ACD"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В содержательном разделе Программы представлены образовательные результаты, которые можно ожидать от ребенка при правильных действиях педагога.</w:t>
      </w:r>
    </w:p>
    <w:p w:rsidR="00746ACD" w:rsidRPr="00D95C04" w:rsidRDefault="00746ACD" w:rsidP="00D95C04">
      <w:pPr>
        <w:pStyle w:val="a3"/>
        <w:spacing w:line="276" w:lineRule="auto"/>
        <w:ind w:firstLine="567"/>
        <w:jc w:val="both"/>
        <w:rPr>
          <w:rFonts w:ascii="Times New Roman" w:hAnsi="Times New Roman"/>
          <w:sz w:val="24"/>
          <w:szCs w:val="24"/>
        </w:rPr>
      </w:pPr>
    </w:p>
    <w:p w:rsidR="007445D5" w:rsidRPr="00D95C04" w:rsidRDefault="007445D5" w:rsidP="00D95C04">
      <w:pPr>
        <w:pStyle w:val="a3"/>
        <w:spacing w:line="276" w:lineRule="auto"/>
        <w:ind w:firstLine="567"/>
        <w:jc w:val="both"/>
        <w:rPr>
          <w:rFonts w:ascii="Times New Roman" w:hAnsi="Times New Roman"/>
          <w:b/>
          <w:bCs/>
          <w:sz w:val="24"/>
          <w:szCs w:val="24"/>
        </w:rPr>
      </w:pPr>
    </w:p>
    <w:p w:rsidR="007445D5" w:rsidRPr="00D95C04" w:rsidRDefault="007445D5" w:rsidP="00D95C04">
      <w:pPr>
        <w:pStyle w:val="a3"/>
        <w:spacing w:line="276" w:lineRule="auto"/>
        <w:ind w:firstLine="567"/>
        <w:jc w:val="both"/>
        <w:rPr>
          <w:rFonts w:ascii="Times New Roman" w:hAnsi="Times New Roman"/>
          <w:b/>
          <w:bCs/>
          <w:sz w:val="24"/>
          <w:szCs w:val="24"/>
        </w:rPr>
      </w:pPr>
    </w:p>
    <w:p w:rsidR="007445D5" w:rsidRPr="00D95C04" w:rsidRDefault="007445D5" w:rsidP="00D95C04">
      <w:pPr>
        <w:pStyle w:val="a3"/>
        <w:spacing w:line="276" w:lineRule="auto"/>
        <w:ind w:firstLine="567"/>
        <w:jc w:val="both"/>
        <w:rPr>
          <w:rFonts w:ascii="Times New Roman" w:hAnsi="Times New Roman"/>
          <w:b/>
          <w:bCs/>
          <w:sz w:val="24"/>
          <w:szCs w:val="24"/>
        </w:rPr>
      </w:pPr>
    </w:p>
    <w:p w:rsidR="007445D5" w:rsidRDefault="007445D5" w:rsidP="00D95C04">
      <w:pPr>
        <w:pStyle w:val="a3"/>
        <w:spacing w:line="276" w:lineRule="auto"/>
        <w:ind w:firstLine="567"/>
        <w:jc w:val="both"/>
        <w:rPr>
          <w:rFonts w:ascii="Times New Roman" w:hAnsi="Times New Roman"/>
          <w:b/>
          <w:bCs/>
          <w:sz w:val="24"/>
          <w:szCs w:val="24"/>
        </w:rPr>
      </w:pPr>
    </w:p>
    <w:p w:rsidR="00D95C04" w:rsidRDefault="00D95C04" w:rsidP="00D95C04">
      <w:pPr>
        <w:pStyle w:val="a3"/>
        <w:spacing w:line="276" w:lineRule="auto"/>
        <w:ind w:firstLine="567"/>
        <w:jc w:val="both"/>
        <w:rPr>
          <w:rFonts w:ascii="Times New Roman" w:hAnsi="Times New Roman"/>
          <w:b/>
          <w:bCs/>
          <w:sz w:val="24"/>
          <w:szCs w:val="24"/>
        </w:rPr>
      </w:pPr>
    </w:p>
    <w:p w:rsidR="00D95C04" w:rsidRDefault="00D95C04" w:rsidP="00D95C04">
      <w:pPr>
        <w:pStyle w:val="a3"/>
        <w:spacing w:line="276" w:lineRule="auto"/>
        <w:ind w:firstLine="567"/>
        <w:jc w:val="both"/>
        <w:rPr>
          <w:rFonts w:ascii="Times New Roman" w:hAnsi="Times New Roman"/>
          <w:b/>
          <w:bCs/>
          <w:sz w:val="24"/>
          <w:szCs w:val="24"/>
        </w:rPr>
      </w:pPr>
    </w:p>
    <w:p w:rsidR="00D95C04" w:rsidRDefault="00D95C04" w:rsidP="00D95C04">
      <w:pPr>
        <w:pStyle w:val="a3"/>
        <w:spacing w:line="276" w:lineRule="auto"/>
        <w:ind w:firstLine="567"/>
        <w:jc w:val="both"/>
        <w:rPr>
          <w:rFonts w:ascii="Times New Roman" w:hAnsi="Times New Roman"/>
          <w:b/>
          <w:bCs/>
          <w:sz w:val="24"/>
          <w:szCs w:val="24"/>
        </w:rPr>
      </w:pPr>
    </w:p>
    <w:p w:rsidR="00D95C04" w:rsidRDefault="00D95C04" w:rsidP="00D95C04">
      <w:pPr>
        <w:pStyle w:val="a3"/>
        <w:spacing w:line="276" w:lineRule="auto"/>
        <w:ind w:firstLine="567"/>
        <w:jc w:val="both"/>
        <w:rPr>
          <w:rFonts w:ascii="Times New Roman" w:hAnsi="Times New Roman"/>
          <w:b/>
          <w:bCs/>
          <w:sz w:val="24"/>
          <w:szCs w:val="24"/>
        </w:rPr>
      </w:pPr>
    </w:p>
    <w:p w:rsidR="00D95C04" w:rsidRPr="00D95C04" w:rsidRDefault="00D95C04" w:rsidP="00D95C04">
      <w:pPr>
        <w:pStyle w:val="a3"/>
        <w:spacing w:line="276" w:lineRule="auto"/>
        <w:ind w:firstLine="567"/>
        <w:jc w:val="both"/>
        <w:rPr>
          <w:rFonts w:ascii="Times New Roman" w:hAnsi="Times New Roman"/>
          <w:b/>
          <w:bCs/>
          <w:sz w:val="24"/>
          <w:szCs w:val="24"/>
        </w:rPr>
      </w:pPr>
    </w:p>
    <w:p w:rsidR="00A874A7" w:rsidRPr="00D95C04" w:rsidRDefault="00A874A7" w:rsidP="00D95C04">
      <w:pPr>
        <w:pStyle w:val="a3"/>
        <w:spacing w:line="276" w:lineRule="auto"/>
        <w:ind w:firstLine="567"/>
        <w:jc w:val="center"/>
        <w:rPr>
          <w:rFonts w:ascii="Times New Roman" w:hAnsi="Times New Roman"/>
          <w:b/>
          <w:bCs/>
          <w:sz w:val="24"/>
          <w:szCs w:val="24"/>
        </w:rPr>
      </w:pPr>
      <w:r w:rsidRPr="00D95C04">
        <w:rPr>
          <w:rFonts w:ascii="Times New Roman" w:hAnsi="Times New Roman"/>
          <w:b/>
          <w:bCs/>
          <w:sz w:val="24"/>
          <w:szCs w:val="24"/>
        </w:rPr>
        <w:lastRenderedPageBreak/>
        <w:t>2. Содержательный раздел</w:t>
      </w:r>
    </w:p>
    <w:p w:rsidR="00A874A7" w:rsidRDefault="00A874A7" w:rsidP="00D95C04">
      <w:pPr>
        <w:pStyle w:val="a3"/>
        <w:ind w:firstLine="567"/>
        <w:rPr>
          <w:rFonts w:ascii="Times New Roman" w:hAnsi="Times New Roman"/>
          <w:b/>
          <w:bCs/>
          <w:sz w:val="24"/>
          <w:szCs w:val="24"/>
        </w:rPr>
      </w:pPr>
      <w:r>
        <w:rPr>
          <w:rFonts w:ascii="Times New Roman" w:hAnsi="Times New Roman"/>
          <w:b/>
          <w:bCs/>
          <w:sz w:val="24"/>
          <w:szCs w:val="24"/>
        </w:rPr>
        <w:t>2.1. Содержание образовательной деятельности с детьми 3-4 лет.</w:t>
      </w:r>
    </w:p>
    <w:p w:rsidR="00D95C04" w:rsidRDefault="00D95C04" w:rsidP="00A874A7">
      <w:pPr>
        <w:spacing w:after="0" w:line="240" w:lineRule="auto"/>
        <w:ind w:firstLine="567"/>
        <w:contextualSpacing/>
        <w:jc w:val="both"/>
        <w:rPr>
          <w:rFonts w:ascii="Times New Roman" w:hAnsi="Times New Roman"/>
          <w:b/>
          <w:bCs/>
          <w:sz w:val="24"/>
          <w:szCs w:val="24"/>
        </w:rPr>
      </w:pPr>
    </w:p>
    <w:p w:rsidR="00A874A7" w:rsidRPr="00D95C04" w:rsidRDefault="00A874A7" w:rsidP="00D95C04">
      <w:pPr>
        <w:spacing w:after="0"/>
        <w:ind w:firstLine="567"/>
        <w:contextualSpacing/>
        <w:jc w:val="both"/>
        <w:rPr>
          <w:rFonts w:ascii="Times New Roman" w:hAnsi="Times New Roman"/>
          <w:b/>
          <w:bCs/>
          <w:sz w:val="24"/>
          <w:szCs w:val="24"/>
        </w:rPr>
      </w:pPr>
      <w:r w:rsidRPr="00D95C04">
        <w:rPr>
          <w:rFonts w:ascii="Times New Roman" w:hAnsi="Times New Roman"/>
          <w:b/>
          <w:bCs/>
          <w:sz w:val="24"/>
          <w:szCs w:val="24"/>
        </w:rPr>
        <w:t>2.1.1. Возрастные особенности развития детей 3-4 лет</w:t>
      </w:r>
    </w:p>
    <w:p w:rsidR="00A874A7" w:rsidRPr="00D95C04" w:rsidRDefault="00A874A7" w:rsidP="00D95C04">
      <w:pPr>
        <w:spacing w:after="0"/>
        <w:ind w:firstLine="567"/>
        <w:contextualSpacing/>
        <w:jc w:val="both"/>
        <w:rPr>
          <w:rFonts w:ascii="Times New Roman" w:hAnsi="Times New Roman"/>
          <w:bCs/>
          <w:sz w:val="24"/>
          <w:szCs w:val="24"/>
        </w:rPr>
      </w:pPr>
      <w:r w:rsidRPr="00D95C04">
        <w:rPr>
          <w:rFonts w:ascii="Times New Roman" w:hAnsi="Times New Roman"/>
          <w:sz w:val="24"/>
          <w:szCs w:val="24"/>
        </w:rPr>
        <w:t>Основополагающим компонентом программы является учет</w:t>
      </w:r>
      <w:r w:rsidRPr="00D95C04">
        <w:rPr>
          <w:rFonts w:ascii="Times New Roman" w:hAnsi="Times New Roman"/>
          <w:b/>
          <w:sz w:val="24"/>
          <w:szCs w:val="24"/>
        </w:rPr>
        <w:t xml:space="preserve"> </w:t>
      </w:r>
      <w:r w:rsidRPr="00D95C04">
        <w:rPr>
          <w:rFonts w:ascii="Times New Roman" w:hAnsi="Times New Roman"/>
          <w:bCs/>
          <w:sz w:val="24"/>
          <w:szCs w:val="24"/>
        </w:rPr>
        <w:t xml:space="preserve">возрастных особенностей детей 3 - 4 лет. </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Большое значение для развития мелкой моторики имеет лепка. Младшие дошкольники способны под руководством взрослого вылепить простые предметы. Известно, что аппликация оказывает положительное влияние на развитие восприятия. В этом возрасте детям доступны простейшие виды аппликации.</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 xml:space="preserve">Конструктивная деятельность в младшем дошкольном возрасте ограничена возведением несложных построек по образцу и по замыслу. 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 помещении всего дошкольного учреждения. 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Продолжает развиваться наглядно-действенное мышление. При этом преобразования ситуаций в ряде случаев осуществляются на основе целенаправленных проб учетом желаемого результата. Дошкольники способны установить некоторые скрытые связи и отношения между предметами. В младшем дошкольном возрасте начинает развиваться воображение, которое особенно наглядно проявляется в игре, когда одни объекты вы ступают в качестве заместителей других. 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w:t>
      </w:r>
      <w:r w:rsidRPr="00D95C04">
        <w:rPr>
          <w:rFonts w:ascii="Times New Roman" w:hAnsi="Times New Roman"/>
          <w:sz w:val="24"/>
          <w:szCs w:val="24"/>
        </w:rPr>
        <w:lastRenderedPageBreak/>
        <w:t>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A874A7" w:rsidRPr="00D95C04" w:rsidRDefault="00A874A7" w:rsidP="00D95C04">
      <w:pPr>
        <w:spacing w:after="0"/>
        <w:ind w:firstLine="567"/>
        <w:contextualSpacing/>
        <w:jc w:val="both"/>
        <w:rPr>
          <w:rFonts w:ascii="Times New Roman" w:hAnsi="Times New Roman"/>
          <w:color w:val="C00000"/>
          <w:sz w:val="24"/>
          <w:szCs w:val="24"/>
        </w:rPr>
      </w:pPr>
    </w:p>
    <w:p w:rsidR="00A874A7" w:rsidRPr="00D95C04" w:rsidRDefault="00A874A7" w:rsidP="00D95C04">
      <w:pPr>
        <w:spacing w:after="0"/>
        <w:ind w:firstLine="567"/>
        <w:contextualSpacing/>
        <w:jc w:val="both"/>
        <w:rPr>
          <w:rFonts w:ascii="Times New Roman" w:hAnsi="Times New Roman"/>
          <w:b/>
          <w:bCs/>
          <w:sz w:val="24"/>
          <w:szCs w:val="24"/>
        </w:rPr>
      </w:pPr>
      <w:r w:rsidRPr="00D95C04">
        <w:rPr>
          <w:rFonts w:ascii="Times New Roman" w:hAnsi="Times New Roman"/>
          <w:b/>
          <w:bCs/>
          <w:sz w:val="24"/>
          <w:szCs w:val="24"/>
        </w:rPr>
        <w:t>2.1.2. Образовательная область «Социально-коммуникативное развитие».</w:t>
      </w:r>
    </w:p>
    <w:p w:rsidR="00A874A7" w:rsidRPr="00D95C04" w:rsidRDefault="00A874A7" w:rsidP="00D95C04">
      <w:pPr>
        <w:pStyle w:val="a3"/>
        <w:spacing w:line="276" w:lineRule="auto"/>
        <w:ind w:firstLine="567"/>
        <w:rPr>
          <w:rFonts w:ascii="Times New Roman" w:hAnsi="Times New Roman"/>
          <w:sz w:val="24"/>
          <w:szCs w:val="24"/>
        </w:rPr>
      </w:pPr>
      <w:r w:rsidRPr="00D95C04">
        <w:rPr>
          <w:rFonts w:ascii="Times New Roman" w:hAnsi="Times New Roman"/>
          <w:sz w:val="24"/>
          <w:szCs w:val="24"/>
        </w:rPr>
        <w:t>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саморегуляции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rsidR="00A874A7" w:rsidRPr="00D95C04" w:rsidRDefault="00A874A7" w:rsidP="00D95C04">
      <w:pPr>
        <w:pStyle w:val="a3"/>
        <w:spacing w:line="276" w:lineRule="auto"/>
        <w:ind w:firstLine="567"/>
        <w:rPr>
          <w:rFonts w:ascii="Times New Roman" w:hAnsi="Times New Roman"/>
          <w:sz w:val="24"/>
          <w:szCs w:val="24"/>
        </w:rPr>
      </w:pPr>
      <w:r w:rsidRPr="00D95C04">
        <w:rPr>
          <w:rFonts w:ascii="Times New Roman" w:hAnsi="Times New Roman"/>
          <w:b/>
          <w:bCs/>
          <w:sz w:val="24"/>
          <w:szCs w:val="24"/>
        </w:rPr>
        <w:t>Формирование первичных ценностных представлений</w:t>
      </w:r>
      <w:r w:rsidRPr="00D95C04">
        <w:rPr>
          <w:rFonts w:ascii="Times New Roman" w:hAnsi="Times New Roman"/>
          <w:sz w:val="24"/>
          <w:szCs w:val="24"/>
        </w:rPr>
        <w:t>:</w:t>
      </w:r>
    </w:p>
    <w:p w:rsidR="00A874A7" w:rsidRPr="00D95C04" w:rsidRDefault="00A874A7" w:rsidP="00D95C04">
      <w:pPr>
        <w:pStyle w:val="a3"/>
        <w:spacing w:line="276" w:lineRule="auto"/>
        <w:ind w:firstLine="567"/>
        <w:rPr>
          <w:rFonts w:ascii="Times New Roman" w:hAnsi="Times New Roman"/>
          <w:sz w:val="24"/>
          <w:szCs w:val="24"/>
        </w:rPr>
      </w:pPr>
      <w:r w:rsidRPr="00D95C04">
        <w:rPr>
          <w:rFonts w:ascii="Times New Roman" w:hAnsi="Times New Roman"/>
          <w:sz w:val="24"/>
          <w:szCs w:val="24"/>
        </w:rPr>
        <w:t xml:space="preserve">Образ Я. </w:t>
      </w:r>
    </w:p>
    <w:p w:rsidR="00A874A7" w:rsidRPr="00D95C04" w:rsidRDefault="00A874A7" w:rsidP="00D95C04">
      <w:pPr>
        <w:pStyle w:val="a3"/>
        <w:spacing w:line="276" w:lineRule="auto"/>
        <w:ind w:firstLine="567"/>
        <w:rPr>
          <w:rFonts w:ascii="Times New Roman" w:hAnsi="Times New Roman"/>
          <w:sz w:val="24"/>
          <w:szCs w:val="24"/>
        </w:rPr>
      </w:pPr>
      <w:r w:rsidRPr="00D95C04">
        <w:rPr>
          <w:rFonts w:ascii="Times New Roman" w:hAnsi="Times New Roman"/>
          <w:sz w:val="24"/>
          <w:szCs w:val="24"/>
        </w:rPr>
        <w:t xml:space="preserve">Нравственное воспитание. </w:t>
      </w:r>
    </w:p>
    <w:p w:rsidR="00A874A7" w:rsidRPr="00D95C04" w:rsidRDefault="00A874A7" w:rsidP="00D95C04">
      <w:pPr>
        <w:pStyle w:val="a3"/>
        <w:spacing w:line="276" w:lineRule="auto"/>
        <w:ind w:firstLine="567"/>
        <w:rPr>
          <w:rFonts w:ascii="Times New Roman" w:hAnsi="Times New Roman"/>
          <w:sz w:val="24"/>
          <w:szCs w:val="24"/>
        </w:rPr>
      </w:pPr>
      <w:r w:rsidRPr="00D95C04">
        <w:rPr>
          <w:rFonts w:ascii="Times New Roman" w:hAnsi="Times New Roman"/>
          <w:sz w:val="24"/>
          <w:szCs w:val="24"/>
        </w:rPr>
        <w:t xml:space="preserve">Патриотическое воспитание. </w:t>
      </w:r>
    </w:p>
    <w:p w:rsidR="00A874A7" w:rsidRPr="00D95C04" w:rsidRDefault="00A874A7" w:rsidP="00D95C04">
      <w:pPr>
        <w:pStyle w:val="a3"/>
        <w:spacing w:line="276" w:lineRule="auto"/>
        <w:ind w:firstLine="567"/>
        <w:rPr>
          <w:rFonts w:ascii="Times New Roman" w:hAnsi="Times New Roman"/>
          <w:b/>
          <w:bCs/>
          <w:sz w:val="24"/>
          <w:szCs w:val="24"/>
        </w:rPr>
      </w:pPr>
      <w:r w:rsidRPr="00D95C04">
        <w:rPr>
          <w:rFonts w:ascii="Times New Roman" w:hAnsi="Times New Roman"/>
          <w:b/>
          <w:bCs/>
          <w:sz w:val="24"/>
          <w:szCs w:val="24"/>
        </w:rPr>
        <w:t xml:space="preserve">Развитие коммуникативных способностей: </w:t>
      </w:r>
    </w:p>
    <w:p w:rsidR="00A874A7" w:rsidRPr="00D95C04" w:rsidRDefault="00A874A7" w:rsidP="00D95C04">
      <w:pPr>
        <w:pStyle w:val="a3"/>
        <w:spacing w:line="276" w:lineRule="auto"/>
        <w:ind w:firstLine="567"/>
        <w:rPr>
          <w:rFonts w:ascii="Times New Roman" w:hAnsi="Times New Roman"/>
          <w:sz w:val="24"/>
          <w:szCs w:val="24"/>
        </w:rPr>
      </w:pPr>
      <w:r w:rsidRPr="00D95C04">
        <w:rPr>
          <w:rFonts w:ascii="Times New Roman" w:hAnsi="Times New Roman"/>
          <w:sz w:val="24"/>
          <w:szCs w:val="24"/>
        </w:rPr>
        <w:t xml:space="preserve">Развитие общения, готовности к сотрудничеству. </w:t>
      </w:r>
    </w:p>
    <w:p w:rsidR="00A874A7" w:rsidRPr="00D95C04" w:rsidRDefault="00A874A7" w:rsidP="00D95C04">
      <w:pPr>
        <w:pStyle w:val="a3"/>
        <w:spacing w:line="276" w:lineRule="auto"/>
        <w:ind w:firstLine="567"/>
        <w:rPr>
          <w:rFonts w:ascii="Times New Roman" w:hAnsi="Times New Roman"/>
          <w:sz w:val="24"/>
          <w:szCs w:val="24"/>
        </w:rPr>
      </w:pPr>
      <w:r w:rsidRPr="00D95C04">
        <w:rPr>
          <w:rFonts w:ascii="Times New Roman" w:hAnsi="Times New Roman"/>
          <w:sz w:val="24"/>
          <w:szCs w:val="24"/>
        </w:rPr>
        <w:t xml:space="preserve">Формирование детско-взрослого сообщества. </w:t>
      </w:r>
    </w:p>
    <w:p w:rsidR="00A874A7" w:rsidRPr="00D95C04" w:rsidRDefault="00A874A7" w:rsidP="00D95C04">
      <w:pPr>
        <w:pStyle w:val="a3"/>
        <w:spacing w:line="276" w:lineRule="auto"/>
        <w:ind w:firstLine="567"/>
        <w:rPr>
          <w:rFonts w:ascii="Times New Roman" w:hAnsi="Times New Roman"/>
          <w:b/>
          <w:bCs/>
          <w:sz w:val="24"/>
          <w:szCs w:val="24"/>
        </w:rPr>
      </w:pPr>
      <w:r w:rsidRPr="00D95C04">
        <w:rPr>
          <w:rFonts w:ascii="Times New Roman" w:hAnsi="Times New Roman"/>
          <w:b/>
          <w:bCs/>
          <w:sz w:val="24"/>
          <w:szCs w:val="24"/>
        </w:rPr>
        <w:t xml:space="preserve">Развитие регуляторных способностей: </w:t>
      </w:r>
    </w:p>
    <w:p w:rsidR="00A874A7" w:rsidRPr="00D95C04" w:rsidRDefault="00A874A7" w:rsidP="00D95C04">
      <w:pPr>
        <w:pStyle w:val="a3"/>
        <w:spacing w:line="276" w:lineRule="auto"/>
        <w:ind w:firstLine="567"/>
        <w:rPr>
          <w:rFonts w:ascii="Times New Roman" w:hAnsi="Times New Roman"/>
          <w:sz w:val="24"/>
          <w:szCs w:val="24"/>
        </w:rPr>
      </w:pPr>
      <w:r w:rsidRPr="00D95C04">
        <w:rPr>
          <w:rFonts w:ascii="Times New Roman" w:hAnsi="Times New Roman"/>
          <w:sz w:val="24"/>
          <w:szCs w:val="24"/>
        </w:rPr>
        <w:t xml:space="preserve">Освоение общепринятых правил и норм. </w:t>
      </w:r>
    </w:p>
    <w:p w:rsidR="00A874A7" w:rsidRPr="00D95C04" w:rsidRDefault="00A874A7" w:rsidP="00D95C04">
      <w:pPr>
        <w:pStyle w:val="a3"/>
        <w:spacing w:line="276" w:lineRule="auto"/>
        <w:ind w:firstLine="567"/>
        <w:rPr>
          <w:rFonts w:ascii="Times New Roman" w:hAnsi="Times New Roman"/>
          <w:sz w:val="24"/>
          <w:szCs w:val="24"/>
        </w:rPr>
      </w:pPr>
      <w:r w:rsidRPr="00D95C04">
        <w:rPr>
          <w:rFonts w:ascii="Times New Roman" w:hAnsi="Times New Roman"/>
          <w:sz w:val="24"/>
          <w:szCs w:val="24"/>
        </w:rPr>
        <w:t xml:space="preserve">Развитие целенаправленности, саморегуляции, самостоятельности. </w:t>
      </w:r>
    </w:p>
    <w:p w:rsidR="00A874A7" w:rsidRPr="00D95C04" w:rsidRDefault="00A874A7" w:rsidP="00D95C04">
      <w:pPr>
        <w:pStyle w:val="a3"/>
        <w:spacing w:line="276" w:lineRule="auto"/>
        <w:ind w:firstLine="567"/>
        <w:rPr>
          <w:rFonts w:ascii="Times New Roman" w:hAnsi="Times New Roman"/>
          <w:b/>
          <w:bCs/>
          <w:sz w:val="24"/>
          <w:szCs w:val="24"/>
        </w:rPr>
      </w:pPr>
      <w:r w:rsidRPr="00D95C04">
        <w:rPr>
          <w:rFonts w:ascii="Times New Roman" w:hAnsi="Times New Roman"/>
          <w:b/>
          <w:bCs/>
          <w:sz w:val="24"/>
          <w:szCs w:val="24"/>
        </w:rPr>
        <w:t xml:space="preserve">Формирование социальных представлений, умений, навыков: </w:t>
      </w:r>
    </w:p>
    <w:p w:rsidR="00A874A7" w:rsidRPr="00D95C04" w:rsidRDefault="00A874A7" w:rsidP="00D95C04">
      <w:pPr>
        <w:pStyle w:val="a3"/>
        <w:spacing w:line="276" w:lineRule="auto"/>
        <w:ind w:firstLine="567"/>
        <w:rPr>
          <w:rFonts w:ascii="Times New Roman" w:hAnsi="Times New Roman"/>
          <w:sz w:val="24"/>
          <w:szCs w:val="24"/>
        </w:rPr>
      </w:pPr>
      <w:r w:rsidRPr="00D95C04">
        <w:rPr>
          <w:rFonts w:ascii="Times New Roman" w:hAnsi="Times New Roman"/>
          <w:sz w:val="24"/>
          <w:szCs w:val="24"/>
        </w:rPr>
        <w:t xml:space="preserve">Развитие игровой деятельности. </w:t>
      </w:r>
    </w:p>
    <w:p w:rsidR="00A874A7" w:rsidRPr="00D95C04" w:rsidRDefault="00A874A7" w:rsidP="00D95C04">
      <w:pPr>
        <w:pStyle w:val="a3"/>
        <w:spacing w:line="276" w:lineRule="auto"/>
        <w:ind w:firstLine="567"/>
        <w:rPr>
          <w:rFonts w:ascii="Times New Roman" w:hAnsi="Times New Roman"/>
          <w:sz w:val="24"/>
          <w:szCs w:val="24"/>
        </w:rPr>
      </w:pPr>
      <w:r w:rsidRPr="00D95C04">
        <w:rPr>
          <w:rFonts w:ascii="Times New Roman" w:hAnsi="Times New Roman"/>
          <w:sz w:val="24"/>
          <w:szCs w:val="24"/>
        </w:rPr>
        <w:t xml:space="preserve">Развитие навыков самообслуживания. </w:t>
      </w:r>
    </w:p>
    <w:p w:rsidR="00A874A7" w:rsidRPr="00D95C04" w:rsidRDefault="00A874A7" w:rsidP="00D95C04">
      <w:pPr>
        <w:pStyle w:val="a3"/>
        <w:spacing w:line="276" w:lineRule="auto"/>
        <w:ind w:firstLine="567"/>
        <w:rPr>
          <w:rFonts w:ascii="Times New Roman" w:hAnsi="Times New Roman"/>
          <w:sz w:val="24"/>
          <w:szCs w:val="24"/>
        </w:rPr>
      </w:pPr>
      <w:r w:rsidRPr="00D95C04">
        <w:rPr>
          <w:rFonts w:ascii="Times New Roman" w:hAnsi="Times New Roman"/>
          <w:sz w:val="24"/>
          <w:szCs w:val="24"/>
        </w:rPr>
        <w:t xml:space="preserve">Приобщение к труду. </w:t>
      </w:r>
    </w:p>
    <w:p w:rsidR="00A874A7" w:rsidRPr="00D95C04" w:rsidRDefault="00A874A7" w:rsidP="00D95C04">
      <w:pPr>
        <w:pStyle w:val="a3"/>
        <w:spacing w:line="276" w:lineRule="auto"/>
        <w:ind w:firstLine="567"/>
        <w:rPr>
          <w:rFonts w:ascii="Times New Roman" w:hAnsi="Times New Roman"/>
          <w:sz w:val="24"/>
          <w:szCs w:val="24"/>
        </w:rPr>
      </w:pPr>
      <w:r w:rsidRPr="00D95C04">
        <w:rPr>
          <w:rFonts w:ascii="Times New Roman" w:hAnsi="Times New Roman"/>
          <w:sz w:val="24"/>
          <w:szCs w:val="24"/>
        </w:rPr>
        <w:t xml:space="preserve">Формирование основ безопасности. </w:t>
      </w:r>
    </w:p>
    <w:p w:rsidR="00A874A7" w:rsidRPr="00D95C04" w:rsidRDefault="00A874A7" w:rsidP="00D95C04">
      <w:pPr>
        <w:pStyle w:val="a3"/>
        <w:spacing w:line="276" w:lineRule="auto"/>
        <w:ind w:firstLine="567"/>
        <w:rPr>
          <w:rFonts w:ascii="Times New Roman" w:hAnsi="Times New Roman"/>
          <w:sz w:val="24"/>
          <w:szCs w:val="24"/>
        </w:rPr>
      </w:pPr>
      <w:r w:rsidRPr="00D95C04">
        <w:rPr>
          <w:rFonts w:ascii="Times New Roman" w:hAnsi="Times New Roman"/>
          <w:sz w:val="24"/>
          <w:szCs w:val="24"/>
        </w:rPr>
        <w:t>Безопасность собственной жизнедеятельности.</w:t>
      </w:r>
    </w:p>
    <w:p w:rsidR="00A874A7" w:rsidRPr="00D95C04" w:rsidRDefault="00A874A7" w:rsidP="00D95C04">
      <w:pPr>
        <w:pStyle w:val="a3"/>
        <w:spacing w:line="276" w:lineRule="auto"/>
        <w:ind w:firstLine="567"/>
        <w:rPr>
          <w:rFonts w:ascii="Times New Roman" w:hAnsi="Times New Roman"/>
          <w:sz w:val="24"/>
          <w:szCs w:val="24"/>
        </w:rPr>
      </w:pPr>
    </w:p>
    <w:p w:rsidR="00A874A7" w:rsidRPr="00D95C04" w:rsidRDefault="00A874A7" w:rsidP="00D95C04">
      <w:pPr>
        <w:pStyle w:val="a3"/>
        <w:spacing w:line="276" w:lineRule="auto"/>
        <w:ind w:firstLine="567"/>
        <w:rPr>
          <w:rFonts w:ascii="Times New Roman" w:hAnsi="Times New Roman"/>
          <w:b/>
          <w:bCs/>
          <w:sz w:val="24"/>
          <w:szCs w:val="24"/>
        </w:rPr>
      </w:pPr>
      <w:r w:rsidRPr="00D95C04">
        <w:rPr>
          <w:rFonts w:ascii="Times New Roman" w:hAnsi="Times New Roman"/>
          <w:b/>
          <w:bCs/>
          <w:sz w:val="24"/>
          <w:szCs w:val="24"/>
        </w:rPr>
        <w:t>2.1.3. Образовательная область «Познавательное развитие»</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в школе;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 себе и окружающем мире, формирование элементарных естественно-научных представлений.</w:t>
      </w:r>
    </w:p>
    <w:p w:rsidR="00A874A7" w:rsidRPr="00D95C04" w:rsidRDefault="00A874A7" w:rsidP="00D95C04">
      <w:pPr>
        <w:pStyle w:val="a3"/>
        <w:spacing w:line="276" w:lineRule="auto"/>
        <w:ind w:firstLine="567"/>
        <w:jc w:val="both"/>
        <w:rPr>
          <w:rFonts w:ascii="Times New Roman" w:hAnsi="Times New Roman"/>
          <w:b/>
          <w:bCs/>
          <w:sz w:val="24"/>
          <w:szCs w:val="24"/>
        </w:rPr>
      </w:pPr>
      <w:r w:rsidRPr="00D95C04">
        <w:rPr>
          <w:rFonts w:ascii="Times New Roman" w:hAnsi="Times New Roman"/>
          <w:b/>
          <w:bCs/>
          <w:sz w:val="24"/>
          <w:szCs w:val="24"/>
        </w:rPr>
        <w:t>Развитие когнитивных способностей:</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Сенсорное развитие.</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Развитие познавательных действий.</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lastRenderedPageBreak/>
        <w:t>Дидактические игры.</w:t>
      </w:r>
    </w:p>
    <w:p w:rsidR="00A874A7" w:rsidRPr="00D95C04" w:rsidRDefault="00A874A7" w:rsidP="00D95C04">
      <w:pPr>
        <w:pStyle w:val="a3"/>
        <w:spacing w:line="276" w:lineRule="auto"/>
        <w:ind w:firstLine="567"/>
        <w:jc w:val="both"/>
        <w:rPr>
          <w:rFonts w:ascii="Times New Roman" w:hAnsi="Times New Roman"/>
          <w:b/>
          <w:bCs/>
          <w:sz w:val="24"/>
          <w:szCs w:val="24"/>
        </w:rPr>
      </w:pPr>
      <w:r w:rsidRPr="00D95C04">
        <w:rPr>
          <w:rFonts w:ascii="Times New Roman" w:hAnsi="Times New Roman"/>
          <w:b/>
          <w:bCs/>
          <w:sz w:val="24"/>
          <w:szCs w:val="24"/>
        </w:rPr>
        <w:t>Формирование элементарных математических представлений:</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Количество, счет.</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Величина.</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Форма.</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Ориентировка в пространстве.</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Ориентировка во времени.</w:t>
      </w:r>
    </w:p>
    <w:p w:rsidR="00A874A7" w:rsidRPr="00D95C04" w:rsidRDefault="00A874A7" w:rsidP="00D95C04">
      <w:pPr>
        <w:pStyle w:val="a3"/>
        <w:spacing w:line="276" w:lineRule="auto"/>
        <w:ind w:firstLine="567"/>
        <w:jc w:val="both"/>
        <w:rPr>
          <w:rFonts w:ascii="Times New Roman" w:hAnsi="Times New Roman"/>
          <w:b/>
          <w:bCs/>
          <w:sz w:val="24"/>
          <w:szCs w:val="24"/>
        </w:rPr>
      </w:pPr>
      <w:r w:rsidRPr="00D95C04">
        <w:rPr>
          <w:rFonts w:ascii="Times New Roman" w:hAnsi="Times New Roman"/>
          <w:b/>
          <w:bCs/>
          <w:sz w:val="24"/>
          <w:szCs w:val="24"/>
        </w:rPr>
        <w:t>Конструктивно-модельная деятельность.</w:t>
      </w:r>
    </w:p>
    <w:p w:rsidR="00A874A7" w:rsidRPr="00D95C04" w:rsidRDefault="00A874A7" w:rsidP="00D95C04">
      <w:pPr>
        <w:pStyle w:val="a3"/>
        <w:spacing w:line="276" w:lineRule="auto"/>
        <w:ind w:firstLine="567"/>
        <w:jc w:val="both"/>
        <w:rPr>
          <w:rFonts w:ascii="Times New Roman" w:hAnsi="Times New Roman"/>
          <w:b/>
          <w:bCs/>
          <w:sz w:val="24"/>
          <w:szCs w:val="24"/>
        </w:rPr>
      </w:pPr>
      <w:r w:rsidRPr="00D95C04">
        <w:rPr>
          <w:rFonts w:ascii="Times New Roman" w:hAnsi="Times New Roman"/>
          <w:b/>
          <w:bCs/>
          <w:sz w:val="24"/>
          <w:szCs w:val="24"/>
        </w:rPr>
        <w:t>Ознакомление с окружающим миром:</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Предметное окружение</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Природное окружение.</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Неживая природа.</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Мир растений и грибов.</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Мир животных.</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Экологическое воспитание.</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Социальное окружение.</w:t>
      </w:r>
    </w:p>
    <w:p w:rsidR="00A874A7" w:rsidRPr="00D95C04" w:rsidRDefault="00A874A7" w:rsidP="00D95C04">
      <w:pPr>
        <w:pStyle w:val="a3"/>
        <w:spacing w:line="276" w:lineRule="auto"/>
        <w:ind w:firstLine="567"/>
        <w:rPr>
          <w:rFonts w:ascii="Times New Roman" w:hAnsi="Times New Roman"/>
          <w:sz w:val="24"/>
          <w:szCs w:val="24"/>
        </w:rPr>
      </w:pPr>
    </w:p>
    <w:p w:rsidR="00A874A7" w:rsidRPr="00D95C04" w:rsidRDefault="00A874A7" w:rsidP="00D95C04">
      <w:pPr>
        <w:pStyle w:val="a3"/>
        <w:spacing w:line="276" w:lineRule="auto"/>
        <w:ind w:firstLine="567"/>
        <w:rPr>
          <w:rFonts w:ascii="Times New Roman" w:hAnsi="Times New Roman"/>
          <w:b/>
          <w:bCs/>
          <w:sz w:val="24"/>
          <w:szCs w:val="24"/>
        </w:rPr>
      </w:pPr>
      <w:r w:rsidRPr="00D95C04">
        <w:rPr>
          <w:rFonts w:ascii="Times New Roman" w:hAnsi="Times New Roman"/>
          <w:b/>
          <w:bCs/>
          <w:sz w:val="24"/>
          <w:szCs w:val="24"/>
        </w:rPr>
        <w:t>2.1.4. Образовательная область «Речевое развитие»</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 xml:space="preserve">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 </w:t>
      </w:r>
    </w:p>
    <w:p w:rsidR="00A874A7" w:rsidRPr="00D95C04" w:rsidRDefault="00A874A7" w:rsidP="00D95C04">
      <w:pPr>
        <w:pStyle w:val="a3"/>
        <w:spacing w:line="276" w:lineRule="auto"/>
        <w:ind w:firstLine="567"/>
        <w:jc w:val="both"/>
        <w:rPr>
          <w:rFonts w:ascii="Times New Roman" w:hAnsi="Times New Roman"/>
          <w:b/>
          <w:bCs/>
          <w:sz w:val="24"/>
          <w:szCs w:val="24"/>
        </w:rPr>
      </w:pPr>
      <w:r w:rsidRPr="00D95C04">
        <w:rPr>
          <w:rFonts w:ascii="Times New Roman" w:hAnsi="Times New Roman"/>
          <w:b/>
          <w:bCs/>
          <w:sz w:val="24"/>
          <w:szCs w:val="24"/>
        </w:rPr>
        <w:t>Развитие речи:</w:t>
      </w:r>
    </w:p>
    <w:p w:rsidR="00A874A7" w:rsidRPr="00D95C04" w:rsidRDefault="00A874A7" w:rsidP="00D95C04">
      <w:pPr>
        <w:pStyle w:val="a3"/>
        <w:spacing w:line="276" w:lineRule="auto"/>
        <w:ind w:firstLine="567"/>
        <w:rPr>
          <w:rFonts w:ascii="Times New Roman" w:hAnsi="Times New Roman"/>
          <w:sz w:val="24"/>
          <w:szCs w:val="24"/>
        </w:rPr>
      </w:pPr>
      <w:r w:rsidRPr="00D95C04">
        <w:rPr>
          <w:rFonts w:ascii="Times New Roman" w:hAnsi="Times New Roman"/>
          <w:sz w:val="24"/>
          <w:szCs w:val="24"/>
        </w:rPr>
        <w:t>Развивающая речевая среда.</w:t>
      </w:r>
    </w:p>
    <w:p w:rsidR="00A874A7" w:rsidRPr="00D95C04" w:rsidRDefault="00A874A7" w:rsidP="00D95C04">
      <w:pPr>
        <w:pStyle w:val="a3"/>
        <w:spacing w:line="276" w:lineRule="auto"/>
        <w:ind w:firstLine="567"/>
        <w:rPr>
          <w:rFonts w:ascii="Times New Roman" w:hAnsi="Times New Roman"/>
          <w:sz w:val="24"/>
          <w:szCs w:val="24"/>
        </w:rPr>
      </w:pPr>
      <w:r w:rsidRPr="00D95C04">
        <w:rPr>
          <w:rFonts w:ascii="Times New Roman" w:hAnsi="Times New Roman"/>
          <w:sz w:val="24"/>
          <w:szCs w:val="24"/>
        </w:rPr>
        <w:t>Формирование словаря.</w:t>
      </w:r>
    </w:p>
    <w:p w:rsidR="00A874A7" w:rsidRPr="00D95C04" w:rsidRDefault="00A874A7" w:rsidP="00D95C04">
      <w:pPr>
        <w:pStyle w:val="a3"/>
        <w:spacing w:line="276" w:lineRule="auto"/>
        <w:ind w:firstLine="567"/>
        <w:rPr>
          <w:rFonts w:ascii="Times New Roman" w:hAnsi="Times New Roman"/>
          <w:sz w:val="24"/>
          <w:szCs w:val="24"/>
        </w:rPr>
      </w:pPr>
      <w:r w:rsidRPr="00D95C04">
        <w:rPr>
          <w:rFonts w:ascii="Times New Roman" w:hAnsi="Times New Roman"/>
          <w:sz w:val="24"/>
          <w:szCs w:val="24"/>
        </w:rPr>
        <w:t>Звуковая культура речи.</w:t>
      </w:r>
    </w:p>
    <w:p w:rsidR="00A874A7" w:rsidRPr="00D95C04" w:rsidRDefault="00A874A7" w:rsidP="00D95C04">
      <w:pPr>
        <w:pStyle w:val="a3"/>
        <w:spacing w:line="276" w:lineRule="auto"/>
        <w:ind w:firstLine="567"/>
        <w:rPr>
          <w:rFonts w:ascii="Times New Roman" w:hAnsi="Times New Roman"/>
          <w:sz w:val="24"/>
          <w:szCs w:val="24"/>
        </w:rPr>
      </w:pPr>
      <w:r w:rsidRPr="00D95C04">
        <w:rPr>
          <w:rFonts w:ascii="Times New Roman" w:hAnsi="Times New Roman"/>
          <w:sz w:val="24"/>
          <w:szCs w:val="24"/>
        </w:rPr>
        <w:t>Грамматический строй речи.</w:t>
      </w:r>
    </w:p>
    <w:p w:rsidR="00A874A7" w:rsidRPr="00D95C04" w:rsidRDefault="00A874A7" w:rsidP="00D95C04">
      <w:pPr>
        <w:pStyle w:val="a3"/>
        <w:spacing w:line="276" w:lineRule="auto"/>
        <w:ind w:firstLine="567"/>
        <w:rPr>
          <w:rFonts w:ascii="Times New Roman" w:hAnsi="Times New Roman"/>
          <w:sz w:val="24"/>
          <w:szCs w:val="24"/>
        </w:rPr>
      </w:pPr>
      <w:r w:rsidRPr="00D95C04">
        <w:rPr>
          <w:rFonts w:ascii="Times New Roman" w:hAnsi="Times New Roman"/>
          <w:sz w:val="24"/>
          <w:szCs w:val="24"/>
        </w:rPr>
        <w:t>Связная речь.</w:t>
      </w:r>
    </w:p>
    <w:p w:rsidR="00A874A7" w:rsidRPr="00D95C04" w:rsidRDefault="00A874A7" w:rsidP="00D95C04">
      <w:pPr>
        <w:pStyle w:val="a3"/>
        <w:spacing w:line="276" w:lineRule="auto"/>
        <w:ind w:firstLine="567"/>
        <w:rPr>
          <w:rFonts w:ascii="Times New Roman" w:hAnsi="Times New Roman"/>
          <w:b/>
          <w:bCs/>
          <w:sz w:val="24"/>
          <w:szCs w:val="24"/>
        </w:rPr>
      </w:pPr>
      <w:r w:rsidRPr="00D95C04">
        <w:rPr>
          <w:rFonts w:ascii="Times New Roman" w:hAnsi="Times New Roman"/>
          <w:b/>
          <w:bCs/>
          <w:sz w:val="24"/>
          <w:szCs w:val="24"/>
        </w:rPr>
        <w:t>Приобщение к художественной литературе.</w:t>
      </w:r>
    </w:p>
    <w:p w:rsidR="00A874A7" w:rsidRPr="00D95C04" w:rsidRDefault="00A874A7" w:rsidP="00D95C04">
      <w:pPr>
        <w:pStyle w:val="a3"/>
        <w:spacing w:line="276" w:lineRule="auto"/>
        <w:ind w:firstLine="567"/>
        <w:rPr>
          <w:rFonts w:ascii="Times New Roman" w:hAnsi="Times New Roman"/>
          <w:b/>
          <w:bCs/>
          <w:sz w:val="24"/>
          <w:szCs w:val="24"/>
        </w:rPr>
      </w:pPr>
    </w:p>
    <w:p w:rsidR="00A874A7" w:rsidRPr="00D95C04" w:rsidRDefault="00A874A7" w:rsidP="00D95C04">
      <w:pPr>
        <w:pStyle w:val="a3"/>
        <w:spacing w:line="276" w:lineRule="auto"/>
        <w:ind w:firstLine="567"/>
        <w:jc w:val="both"/>
        <w:rPr>
          <w:rFonts w:ascii="Times New Roman" w:hAnsi="Times New Roman"/>
          <w:b/>
          <w:bCs/>
          <w:sz w:val="24"/>
          <w:szCs w:val="24"/>
        </w:rPr>
      </w:pPr>
      <w:r w:rsidRPr="00D95C04">
        <w:rPr>
          <w:rFonts w:ascii="Times New Roman" w:hAnsi="Times New Roman"/>
          <w:b/>
          <w:bCs/>
          <w:sz w:val="24"/>
          <w:szCs w:val="24"/>
        </w:rPr>
        <w:t>2.1.5. Образовательная область «Художественно-эстетическое развитие»</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 xml:space="preserve">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 </w:t>
      </w:r>
    </w:p>
    <w:p w:rsidR="00A874A7" w:rsidRPr="00D95C04" w:rsidRDefault="00A874A7" w:rsidP="00D95C04">
      <w:pPr>
        <w:pStyle w:val="a3"/>
        <w:spacing w:line="276" w:lineRule="auto"/>
        <w:ind w:firstLine="567"/>
        <w:jc w:val="both"/>
        <w:rPr>
          <w:rFonts w:ascii="Times New Roman" w:hAnsi="Times New Roman"/>
          <w:b/>
          <w:bCs/>
          <w:sz w:val="24"/>
          <w:szCs w:val="24"/>
        </w:rPr>
      </w:pPr>
      <w:r w:rsidRPr="00D95C04">
        <w:rPr>
          <w:rFonts w:ascii="Times New Roman" w:hAnsi="Times New Roman"/>
          <w:b/>
          <w:bCs/>
          <w:sz w:val="24"/>
          <w:szCs w:val="24"/>
        </w:rPr>
        <w:t>Приобщение к искусству.</w:t>
      </w:r>
    </w:p>
    <w:p w:rsidR="00A874A7" w:rsidRPr="00D95C04" w:rsidRDefault="00A874A7" w:rsidP="00D95C04">
      <w:pPr>
        <w:pStyle w:val="a3"/>
        <w:spacing w:line="276" w:lineRule="auto"/>
        <w:ind w:firstLine="567"/>
        <w:jc w:val="both"/>
        <w:rPr>
          <w:rFonts w:ascii="Times New Roman" w:hAnsi="Times New Roman"/>
          <w:b/>
          <w:bCs/>
          <w:sz w:val="24"/>
          <w:szCs w:val="24"/>
        </w:rPr>
      </w:pPr>
      <w:r w:rsidRPr="00D95C04">
        <w:rPr>
          <w:rFonts w:ascii="Times New Roman" w:hAnsi="Times New Roman"/>
          <w:b/>
          <w:bCs/>
          <w:sz w:val="24"/>
          <w:szCs w:val="24"/>
        </w:rPr>
        <w:t>Изобразительная деятельность:</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Рисование.</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Лепка.</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Аппликация.</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Народное декоративно-прикладное искусство.</w:t>
      </w:r>
    </w:p>
    <w:p w:rsidR="00A874A7" w:rsidRPr="00D95C04" w:rsidRDefault="00A874A7" w:rsidP="00D95C04">
      <w:pPr>
        <w:pStyle w:val="a3"/>
        <w:spacing w:line="276" w:lineRule="auto"/>
        <w:ind w:firstLine="567"/>
        <w:jc w:val="both"/>
        <w:rPr>
          <w:rFonts w:ascii="Times New Roman" w:hAnsi="Times New Roman"/>
          <w:b/>
          <w:bCs/>
          <w:sz w:val="24"/>
          <w:szCs w:val="24"/>
        </w:rPr>
      </w:pPr>
      <w:r w:rsidRPr="00D95C04">
        <w:rPr>
          <w:rFonts w:ascii="Times New Roman" w:hAnsi="Times New Roman"/>
          <w:b/>
          <w:bCs/>
          <w:sz w:val="24"/>
          <w:szCs w:val="24"/>
        </w:rPr>
        <w:t>Музыкальная деятельность:</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Слушание.</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Пение.</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Песенное творчество.</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lastRenderedPageBreak/>
        <w:t>Музыкально-ритмические движения.</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Развитие танцевально-игрового творчества.</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Игра на детских музыкальных инструментах.</w:t>
      </w:r>
    </w:p>
    <w:p w:rsidR="00A874A7" w:rsidRPr="00D95C04" w:rsidRDefault="00A874A7" w:rsidP="00D95C04">
      <w:pPr>
        <w:pStyle w:val="a3"/>
        <w:spacing w:line="276" w:lineRule="auto"/>
        <w:ind w:firstLine="567"/>
        <w:jc w:val="both"/>
        <w:rPr>
          <w:rFonts w:ascii="Times New Roman" w:hAnsi="Times New Roman"/>
          <w:b/>
          <w:bCs/>
          <w:sz w:val="24"/>
          <w:szCs w:val="24"/>
        </w:rPr>
      </w:pPr>
      <w:r w:rsidRPr="00D95C04">
        <w:rPr>
          <w:rFonts w:ascii="Times New Roman" w:hAnsi="Times New Roman"/>
          <w:b/>
          <w:bCs/>
          <w:sz w:val="24"/>
          <w:szCs w:val="24"/>
        </w:rPr>
        <w:t>Театрализованные игры.</w:t>
      </w:r>
    </w:p>
    <w:p w:rsidR="00A874A7" w:rsidRPr="00D95C04" w:rsidRDefault="00A874A7" w:rsidP="00D95C04">
      <w:pPr>
        <w:pStyle w:val="a3"/>
        <w:spacing w:line="276" w:lineRule="auto"/>
        <w:ind w:firstLine="567"/>
        <w:jc w:val="both"/>
        <w:rPr>
          <w:rFonts w:ascii="Times New Roman" w:hAnsi="Times New Roman"/>
          <w:b/>
          <w:bCs/>
          <w:sz w:val="24"/>
          <w:szCs w:val="24"/>
        </w:rPr>
      </w:pPr>
      <w:r w:rsidRPr="00D95C04">
        <w:rPr>
          <w:rFonts w:ascii="Times New Roman" w:hAnsi="Times New Roman"/>
          <w:b/>
          <w:bCs/>
          <w:sz w:val="24"/>
          <w:szCs w:val="24"/>
        </w:rPr>
        <w:t>2.1.6. Образовательная область «Физическое развитие»</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 xml:space="preserve">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 </w:t>
      </w:r>
    </w:p>
    <w:p w:rsidR="00A874A7" w:rsidRPr="00D95C04" w:rsidRDefault="00A874A7" w:rsidP="00D95C04">
      <w:pPr>
        <w:pStyle w:val="a3"/>
        <w:spacing w:line="276" w:lineRule="auto"/>
        <w:ind w:firstLine="567"/>
        <w:jc w:val="both"/>
        <w:rPr>
          <w:rFonts w:ascii="Times New Roman" w:hAnsi="Times New Roman"/>
          <w:b/>
          <w:bCs/>
          <w:sz w:val="24"/>
          <w:szCs w:val="24"/>
        </w:rPr>
      </w:pPr>
      <w:r w:rsidRPr="00D95C04">
        <w:rPr>
          <w:rFonts w:ascii="Times New Roman" w:hAnsi="Times New Roman"/>
          <w:b/>
          <w:bCs/>
          <w:sz w:val="24"/>
          <w:szCs w:val="24"/>
        </w:rPr>
        <w:t xml:space="preserve">Формирование начальных представлений о здоровом образе жизни </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Становление ценностей здорового образа жизни.</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Воспитание культурно-гигиенических навыков.</w:t>
      </w:r>
    </w:p>
    <w:p w:rsidR="00A874A7" w:rsidRPr="00D95C04" w:rsidRDefault="00A874A7" w:rsidP="00D95C04">
      <w:pPr>
        <w:pStyle w:val="a3"/>
        <w:spacing w:line="276" w:lineRule="auto"/>
        <w:ind w:firstLine="567"/>
        <w:jc w:val="both"/>
        <w:rPr>
          <w:rFonts w:ascii="Times New Roman" w:hAnsi="Times New Roman"/>
          <w:b/>
          <w:bCs/>
          <w:sz w:val="24"/>
          <w:szCs w:val="24"/>
        </w:rPr>
      </w:pPr>
      <w:r w:rsidRPr="00D95C04">
        <w:rPr>
          <w:rFonts w:ascii="Times New Roman" w:hAnsi="Times New Roman"/>
          <w:b/>
          <w:bCs/>
          <w:sz w:val="24"/>
          <w:szCs w:val="24"/>
        </w:rPr>
        <w:t>Физическая культура</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Физкультурные занятия и упражнения.</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Спортивные и подвижные игры.</w:t>
      </w:r>
    </w:p>
    <w:p w:rsidR="00A874A7" w:rsidRPr="00D95C04" w:rsidRDefault="00A874A7" w:rsidP="00D95C04">
      <w:pPr>
        <w:spacing w:after="0"/>
        <w:ind w:firstLine="567"/>
        <w:contextualSpacing/>
        <w:jc w:val="both"/>
        <w:rPr>
          <w:rFonts w:ascii="Times New Roman" w:hAnsi="Times New Roman"/>
          <w:b/>
          <w:bCs/>
          <w:sz w:val="24"/>
          <w:szCs w:val="24"/>
        </w:rPr>
      </w:pPr>
    </w:p>
    <w:p w:rsidR="00A874A7" w:rsidRPr="00D95C04" w:rsidRDefault="00A874A7" w:rsidP="00D95C04">
      <w:pPr>
        <w:spacing w:after="0"/>
        <w:ind w:firstLine="567"/>
        <w:contextualSpacing/>
        <w:jc w:val="both"/>
        <w:rPr>
          <w:rFonts w:ascii="Times New Roman" w:hAnsi="Times New Roman"/>
          <w:b/>
          <w:bCs/>
          <w:sz w:val="24"/>
          <w:szCs w:val="24"/>
        </w:rPr>
      </w:pPr>
      <w:r w:rsidRPr="00D95C04">
        <w:rPr>
          <w:rFonts w:ascii="Times New Roman" w:hAnsi="Times New Roman"/>
          <w:b/>
          <w:bCs/>
          <w:sz w:val="24"/>
          <w:szCs w:val="24"/>
        </w:rPr>
        <w:t>2.2.</w:t>
      </w:r>
      <w:r w:rsidRPr="00D95C04">
        <w:rPr>
          <w:rFonts w:ascii="Times New Roman" w:hAnsi="Times New Roman"/>
          <w:sz w:val="24"/>
          <w:szCs w:val="24"/>
        </w:rPr>
        <w:t xml:space="preserve"> </w:t>
      </w:r>
      <w:r w:rsidRPr="00D95C04">
        <w:rPr>
          <w:rFonts w:ascii="Times New Roman" w:hAnsi="Times New Roman"/>
          <w:b/>
          <w:bCs/>
          <w:sz w:val="24"/>
          <w:szCs w:val="24"/>
        </w:rPr>
        <w:t>Ожидаемые образовательные результаты освоения Программы детьми 3-4 лет.</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Ожидаемые образовательные результаты освоения Программы – это не то, что ребёнок должен освоить в обязательном порядке. Ожидаемые образовательные результаты следует рассматривать как социально-нормативные возрастные характеристики возможных достижений ребёнка, как целевые ориентиры для педагога и родителей, обозначающие направленность воспитательной деятельности взрослых.</w:t>
      </w:r>
    </w:p>
    <w:p w:rsidR="00A874A7" w:rsidRPr="00D95C04" w:rsidRDefault="00A874A7" w:rsidP="00D95C04">
      <w:pPr>
        <w:pStyle w:val="a3"/>
        <w:spacing w:line="276" w:lineRule="auto"/>
        <w:ind w:firstLine="567"/>
        <w:jc w:val="both"/>
        <w:rPr>
          <w:rFonts w:ascii="Times New Roman" w:hAnsi="Times New Roman"/>
          <w:b/>
          <w:bCs/>
          <w:sz w:val="24"/>
          <w:szCs w:val="24"/>
        </w:rPr>
      </w:pPr>
      <w:r w:rsidRPr="00D95C04">
        <w:rPr>
          <w:rFonts w:ascii="Times New Roman" w:hAnsi="Times New Roman"/>
          <w:b/>
          <w:bCs/>
          <w:sz w:val="24"/>
          <w:szCs w:val="24"/>
        </w:rPr>
        <w:t>Мотивационные (личностные) образовательные результаты</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К концу года у детей могут быть сформированы:</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Первичные представления о себе (знают своё имя, возраст, пол).</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Положительная самооценка (я хороший, я могу).</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Элементарные представления о том, что такое хорошо и что такое плохо (имеет опыт правильной оценки хороших и плохих поступков).</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Понятие о семье, своей принадлежности к семье (могут назвать членов своей семьи, их имена).</w:t>
      </w:r>
    </w:p>
    <w:p w:rsidR="00A874A7" w:rsidRPr="00D95C04" w:rsidRDefault="00A874A7" w:rsidP="00D95C04">
      <w:pPr>
        <w:pStyle w:val="a3"/>
        <w:spacing w:line="276" w:lineRule="auto"/>
        <w:ind w:firstLine="567"/>
        <w:jc w:val="both"/>
        <w:rPr>
          <w:rFonts w:ascii="Times New Roman" w:hAnsi="Times New Roman"/>
          <w:b/>
          <w:bCs/>
          <w:sz w:val="24"/>
          <w:szCs w:val="24"/>
        </w:rPr>
      </w:pPr>
      <w:r w:rsidRPr="00D95C04">
        <w:rPr>
          <w:rFonts w:ascii="Times New Roman" w:hAnsi="Times New Roman"/>
          <w:b/>
          <w:bCs/>
          <w:sz w:val="24"/>
          <w:szCs w:val="24"/>
        </w:rPr>
        <w:t>Универсальные образовательные результаты</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b/>
          <w:bCs/>
          <w:sz w:val="24"/>
          <w:szCs w:val="24"/>
        </w:rPr>
        <w:t>Когнитивное развитие</w:t>
      </w:r>
      <w:r w:rsidRPr="00D95C04">
        <w:rPr>
          <w:rFonts w:ascii="Times New Roman" w:hAnsi="Times New Roman"/>
          <w:sz w:val="24"/>
          <w:szCs w:val="24"/>
        </w:rPr>
        <w:t>. К концу года дети могут:</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Проявлять выраженный познавательный интерес (это что? и пр.)</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Понимать простейшие связи между предметами и явлениями, делать элементарные обобщения, классифицировать, группировать объекты по различным признакам.</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Понимать соответствующие возрастным особенностям вопросы (задачи) и различные способы решения.</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Испытывать радость, удовлетворение от правильно выполненных интеллектуальных заданий.</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Проявлять исследовательский интерес (используют различные способы обследования предметов, включая простейшее экспериментирование).</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b/>
          <w:bCs/>
          <w:sz w:val="24"/>
          <w:szCs w:val="24"/>
        </w:rPr>
        <w:t>Коммуникативное развитии</w:t>
      </w:r>
      <w:r w:rsidRPr="00D95C04">
        <w:rPr>
          <w:rFonts w:ascii="Times New Roman" w:hAnsi="Times New Roman"/>
          <w:sz w:val="24"/>
          <w:szCs w:val="24"/>
        </w:rPr>
        <w:t>. К концу года у детей могут проявляться:</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lastRenderedPageBreak/>
        <w:t>Способность в быту, в самостоятельных играх посредством речи налаживать контакты, взаимодействовать со сверстниками.</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Понимание того, что надо жить дружно, вместе пользоваться игрушками, книгами, помогать друг другу ситуативно.</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Доброжелательное отношение к сверстникам, личные симпатии.</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Способность понимать и откликаться на эмоции близких людей и друзей (пожалеть, обнять, попытаться помочь).</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Интерес к совместным действиям, сотрудничество со сверстниками (совместные игры, создание коллективных композиций в рисунках, лепке, аппликации, участие в выставках детских работ, праздниках).</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b/>
          <w:bCs/>
          <w:sz w:val="24"/>
          <w:szCs w:val="24"/>
        </w:rPr>
        <w:t>Регуляторное развитие</w:t>
      </w:r>
      <w:r w:rsidRPr="00D95C04">
        <w:rPr>
          <w:rFonts w:ascii="Times New Roman" w:hAnsi="Times New Roman"/>
          <w:sz w:val="24"/>
          <w:szCs w:val="24"/>
        </w:rPr>
        <w:t>. К концу года дети могут:</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Овладеть простейшими навыками культурного поведения в детском саду, дома, на улице.</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Соблюдать правила элементарной вежливости. Самостоятельно или после напоминания говорить «спасибо», «</w:t>
      </w:r>
      <w:r w:rsidR="00296135">
        <w:rPr>
          <w:rFonts w:ascii="Times New Roman" w:hAnsi="Times New Roman"/>
          <w:sz w:val="24"/>
          <w:szCs w:val="24"/>
        </w:rPr>
        <w:t xml:space="preserve">здравствуйте», «до свидания», </w:t>
      </w:r>
      <w:r w:rsidRPr="00D95C04">
        <w:rPr>
          <w:rFonts w:ascii="Times New Roman" w:hAnsi="Times New Roman"/>
          <w:sz w:val="24"/>
          <w:szCs w:val="24"/>
        </w:rPr>
        <w:t>«спокойной ночи» в семье, в группе.</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Придерживаться игровых правил в совместных играх, общаться спокойно, без крика.</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Адекватно реагировать на замечания взрослых.</w:t>
      </w:r>
    </w:p>
    <w:p w:rsidR="00A874A7" w:rsidRPr="00D95C04" w:rsidRDefault="00A874A7" w:rsidP="00D95C04">
      <w:pPr>
        <w:pStyle w:val="a3"/>
        <w:spacing w:line="276" w:lineRule="auto"/>
        <w:ind w:firstLine="567"/>
        <w:jc w:val="both"/>
        <w:rPr>
          <w:rFonts w:ascii="Times New Roman" w:hAnsi="Times New Roman"/>
          <w:b/>
          <w:bCs/>
          <w:sz w:val="24"/>
          <w:szCs w:val="24"/>
        </w:rPr>
      </w:pPr>
    </w:p>
    <w:p w:rsidR="00A874A7" w:rsidRPr="00D95C04" w:rsidRDefault="00A874A7" w:rsidP="00D95C04">
      <w:pPr>
        <w:pStyle w:val="a3"/>
        <w:spacing w:line="276" w:lineRule="auto"/>
        <w:ind w:firstLine="567"/>
        <w:jc w:val="center"/>
        <w:rPr>
          <w:rFonts w:ascii="Times New Roman" w:hAnsi="Times New Roman"/>
          <w:b/>
          <w:bCs/>
          <w:sz w:val="24"/>
          <w:szCs w:val="24"/>
        </w:rPr>
      </w:pPr>
    </w:p>
    <w:p w:rsidR="00A874A7" w:rsidRPr="00D95C04" w:rsidRDefault="00A874A7" w:rsidP="00D95C04">
      <w:pPr>
        <w:pStyle w:val="a3"/>
        <w:spacing w:line="276" w:lineRule="auto"/>
        <w:ind w:firstLine="567"/>
        <w:jc w:val="center"/>
        <w:rPr>
          <w:rFonts w:ascii="Times New Roman" w:hAnsi="Times New Roman"/>
          <w:b/>
          <w:bCs/>
          <w:sz w:val="24"/>
          <w:szCs w:val="24"/>
        </w:rPr>
      </w:pPr>
      <w:r w:rsidRPr="00D95C04">
        <w:rPr>
          <w:rFonts w:ascii="Times New Roman" w:hAnsi="Times New Roman"/>
          <w:b/>
          <w:bCs/>
          <w:sz w:val="24"/>
          <w:szCs w:val="24"/>
        </w:rPr>
        <w:t>Предметные образовательные результаты</w:t>
      </w:r>
    </w:p>
    <w:p w:rsidR="00A874A7" w:rsidRPr="00D95C04" w:rsidRDefault="00A874A7" w:rsidP="00D95C04">
      <w:pPr>
        <w:pStyle w:val="a3"/>
        <w:spacing w:line="276" w:lineRule="auto"/>
        <w:ind w:firstLine="567"/>
        <w:jc w:val="center"/>
        <w:rPr>
          <w:rFonts w:ascii="Times New Roman" w:hAnsi="Times New Roman"/>
          <w:b/>
          <w:bCs/>
          <w:sz w:val="24"/>
          <w:szCs w:val="24"/>
        </w:rPr>
      </w:pPr>
      <w:r w:rsidRPr="00D95C04">
        <w:rPr>
          <w:rFonts w:ascii="Times New Roman" w:hAnsi="Times New Roman"/>
          <w:b/>
          <w:bCs/>
          <w:sz w:val="24"/>
          <w:szCs w:val="24"/>
        </w:rPr>
        <w:t>Образовательная область «Социально-коммуникативное развитие»</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b/>
          <w:bCs/>
          <w:sz w:val="24"/>
          <w:szCs w:val="24"/>
        </w:rPr>
        <w:t>Развитие игровой деятельности</w:t>
      </w:r>
      <w:r w:rsidRPr="00D95C04">
        <w:rPr>
          <w:rFonts w:ascii="Times New Roman" w:hAnsi="Times New Roman"/>
          <w:sz w:val="24"/>
          <w:szCs w:val="24"/>
        </w:rPr>
        <w:t xml:space="preserve">. </w:t>
      </w:r>
      <w:r w:rsidR="00296135">
        <w:rPr>
          <w:rFonts w:ascii="Times New Roman" w:hAnsi="Times New Roman"/>
          <w:sz w:val="24"/>
          <w:szCs w:val="24"/>
        </w:rPr>
        <w:t xml:space="preserve"> </w:t>
      </w:r>
      <w:r w:rsidRPr="00D95C04">
        <w:rPr>
          <w:rFonts w:ascii="Times New Roman" w:hAnsi="Times New Roman"/>
          <w:sz w:val="24"/>
          <w:szCs w:val="24"/>
        </w:rPr>
        <w:t>К концу года дети могут:</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Объединяться со сверстниками для игры в группу из 2-3 трёх человек на основе личных симпатий; взаимодействовать и ладить со сверстниками в непродолжительной совместной игре, соблюдать элементарные правила в совместных играх.</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 xml:space="preserve">Принимать на себя роль, подбирать атрибуты для той или иной роли; дополнять игровую обстановку недостающими предметами, игрушками. </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 xml:space="preserve">Объединять несколько игровых действий в сюжетную линию; отражать в игре действия с предметами и взаимоотношения людей. </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b/>
          <w:bCs/>
          <w:sz w:val="24"/>
          <w:szCs w:val="24"/>
        </w:rPr>
        <w:t>Навыки самообслуживания</w:t>
      </w:r>
      <w:r w:rsidRPr="00D95C04">
        <w:rPr>
          <w:rFonts w:ascii="Times New Roman" w:hAnsi="Times New Roman"/>
          <w:sz w:val="24"/>
          <w:szCs w:val="24"/>
        </w:rPr>
        <w:t>. К концу года дети могут:</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Одеваться и раздеваться в определённой последовательности.</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Самостоятельно есть, пользоваться ложкой, вилкой, салфеткой.</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Замечать непорядок в одежде и устранять его при небольшой помощи взрослых.</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b/>
          <w:bCs/>
          <w:sz w:val="24"/>
          <w:szCs w:val="24"/>
        </w:rPr>
        <w:t>Приобщение к труду</w:t>
      </w:r>
      <w:r w:rsidRPr="00D95C04">
        <w:rPr>
          <w:rFonts w:ascii="Times New Roman" w:hAnsi="Times New Roman"/>
          <w:sz w:val="24"/>
          <w:szCs w:val="24"/>
        </w:rPr>
        <w:t>. К концу года дети могут:</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Помочь накрыть стол к обеду.</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Выполнять элементарные поручения (убрать игрушки, разложить материалы к занятиям).</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b/>
          <w:bCs/>
          <w:sz w:val="24"/>
          <w:szCs w:val="24"/>
        </w:rPr>
        <w:t>Формирование основ безопасности</w:t>
      </w:r>
      <w:r w:rsidRPr="00D95C04">
        <w:rPr>
          <w:rFonts w:ascii="Times New Roman" w:hAnsi="Times New Roman"/>
          <w:sz w:val="24"/>
          <w:szCs w:val="24"/>
        </w:rPr>
        <w:t>. К концу года дети могут:</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Освоить (в соответствии с программой) элементарные правила безопасного поведения в помещении, на улице, в природе, в играх со сверстниками и понимать необходимость их соблюдения.</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В случае проблемной ситуации обратиться к знакомому взрослому.</w:t>
      </w:r>
    </w:p>
    <w:p w:rsidR="00A874A7" w:rsidRPr="00D95C04" w:rsidRDefault="00A874A7" w:rsidP="00D95C04">
      <w:pPr>
        <w:pStyle w:val="a3"/>
        <w:spacing w:line="276" w:lineRule="auto"/>
        <w:ind w:firstLine="567"/>
        <w:jc w:val="center"/>
        <w:rPr>
          <w:rFonts w:ascii="Times New Roman" w:hAnsi="Times New Roman"/>
          <w:b/>
          <w:bCs/>
          <w:sz w:val="24"/>
          <w:szCs w:val="24"/>
        </w:rPr>
      </w:pPr>
      <w:r w:rsidRPr="00D95C04">
        <w:rPr>
          <w:rFonts w:ascii="Times New Roman" w:hAnsi="Times New Roman"/>
          <w:b/>
          <w:bCs/>
          <w:sz w:val="24"/>
          <w:szCs w:val="24"/>
        </w:rPr>
        <w:t>Образовательная область «Познавательное развитие»</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b/>
          <w:bCs/>
          <w:sz w:val="24"/>
          <w:szCs w:val="24"/>
        </w:rPr>
        <w:t>Формирование элементарных математических представлений</w:t>
      </w:r>
      <w:r w:rsidRPr="00D95C04">
        <w:rPr>
          <w:rFonts w:ascii="Times New Roman" w:hAnsi="Times New Roman"/>
          <w:sz w:val="24"/>
          <w:szCs w:val="24"/>
        </w:rPr>
        <w:t>. К концу года дети могут:</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lastRenderedPageBreak/>
        <w:t>Группировать предметы по цвету, размеру, форме (отбирать все красные, все большие, все круглые предметы и т.д.).</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Составлять при помощи взрослых группы из однородных предметов и выделять один предмет из группы.</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Находить в окружающей обстановке один и много одинаковых предметов.</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Определять количественное соотношение двух групп предметов; понимать конкретный смысл слов: «больше»,  «меньше», «столько же».</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Различать круг, квадрат, треугольник, предметы имеющие углы и круглую форму.</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Понимать смысл обозначений: вверху-внизу, впереди-сзади, слева-справа, на, над - под, верхняя-нижняя (полоска).</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Понимать смысл слов: «утро», «вечер», «день», «ночь».</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b/>
          <w:bCs/>
          <w:sz w:val="24"/>
          <w:szCs w:val="24"/>
        </w:rPr>
        <w:t>Конструктивно-модельная деятельность</w:t>
      </w:r>
      <w:r w:rsidRPr="00D95C04">
        <w:rPr>
          <w:rFonts w:ascii="Times New Roman" w:hAnsi="Times New Roman"/>
          <w:sz w:val="24"/>
          <w:szCs w:val="24"/>
        </w:rPr>
        <w:t>. К концу года дети могут:</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Называть и правильно использовать детали строительного материала.</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Разнообразно располагать кирпичики, пластины (вертикально и горизонтально).</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Изменять постройки, надстраивая или заменяя одни детали другими.</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Сооружать постройки по собственному замыслу.</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Сооружать постройки и собирать объекты из деталей конструктора по простейшей схеме.</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b/>
          <w:bCs/>
          <w:sz w:val="24"/>
          <w:szCs w:val="24"/>
        </w:rPr>
        <w:t>Ознакомление с предметным окружением</w:t>
      </w:r>
      <w:r w:rsidRPr="00D95C04">
        <w:rPr>
          <w:rFonts w:ascii="Times New Roman" w:hAnsi="Times New Roman"/>
          <w:sz w:val="24"/>
          <w:szCs w:val="24"/>
        </w:rPr>
        <w:t>. К концу года дети могут:</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Называть знакомые предметы, объяснять их назначение.</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Выделять и называть характерные признаки (цвет, форма, материал).</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Группировать и классифицировать знакомые предметы, называть их обобщающим словом (игрушки, одежда, овощи, фрукты и т.д.).</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b/>
          <w:bCs/>
          <w:sz w:val="24"/>
          <w:szCs w:val="24"/>
        </w:rPr>
        <w:t>Ознакомление с миром природы</w:t>
      </w:r>
      <w:r w:rsidRPr="00D95C04">
        <w:rPr>
          <w:rFonts w:ascii="Times New Roman" w:hAnsi="Times New Roman"/>
          <w:sz w:val="24"/>
          <w:szCs w:val="24"/>
        </w:rPr>
        <w:t>. К концу года дети могут:</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Выделять наиболее характерные сезонные изменения в природе, определять и называть состояние погоды.</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 xml:space="preserve">Узнавать и называть некоторые растения; различать и называть основные части растений. </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Иметь представление о простейшей классификации растительного мира (деревья, цветы, овощи, фрукты, ягоды).</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Иметь представление о домашних животных, узнавать и называть некоторых представителей животного мира и их детёнышей.</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Иметь представление о простейшей квалификации животного мира (звери, птицы, рыбы, насекомые).</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Понимать простейшие взаимосвязи в природе.</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b/>
          <w:bCs/>
          <w:sz w:val="24"/>
          <w:szCs w:val="24"/>
        </w:rPr>
        <w:t>Ознакомление с социальным миром</w:t>
      </w:r>
      <w:r w:rsidRPr="00D95C04">
        <w:rPr>
          <w:rFonts w:ascii="Times New Roman" w:hAnsi="Times New Roman"/>
          <w:sz w:val="24"/>
          <w:szCs w:val="24"/>
        </w:rPr>
        <w:t>. К концу года дети могут:</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Иметь представления о некоторых профессиях (воспитатель, врач, продавец, повар, шофёр, строитель).</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Знать название родного города (посёлка), название своей страны.</w:t>
      </w:r>
    </w:p>
    <w:p w:rsidR="00A874A7" w:rsidRPr="00D95C04" w:rsidRDefault="00A874A7" w:rsidP="00D95C04">
      <w:pPr>
        <w:pStyle w:val="a3"/>
        <w:spacing w:line="276" w:lineRule="auto"/>
        <w:ind w:firstLine="567"/>
        <w:jc w:val="center"/>
        <w:rPr>
          <w:rFonts w:ascii="Times New Roman" w:hAnsi="Times New Roman"/>
          <w:b/>
          <w:bCs/>
          <w:sz w:val="24"/>
          <w:szCs w:val="24"/>
        </w:rPr>
      </w:pPr>
      <w:r w:rsidRPr="00D95C04">
        <w:rPr>
          <w:rFonts w:ascii="Times New Roman" w:hAnsi="Times New Roman"/>
          <w:b/>
          <w:bCs/>
          <w:sz w:val="24"/>
          <w:szCs w:val="24"/>
        </w:rPr>
        <w:t>Образовательная область «Речевое развитие»</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b/>
          <w:bCs/>
          <w:sz w:val="24"/>
          <w:szCs w:val="24"/>
        </w:rPr>
        <w:t>Развитие речи.</w:t>
      </w:r>
      <w:r w:rsidRPr="00D95C04">
        <w:rPr>
          <w:rFonts w:ascii="Times New Roman" w:hAnsi="Times New Roman"/>
          <w:sz w:val="24"/>
          <w:szCs w:val="24"/>
        </w:rPr>
        <w:t xml:space="preserve"> К концу года дети могут:</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Понимать и использовать обобщающие слова (одежда, обувь, посуда, мебель, овощи, фрукты, птицы, домашние животные и т.п.).</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Понимать и использовать слова, обозначающие части суток (утро, день, вечер, ночь), местоположение (за, перед, высоко, далеко и пр.), характеристики предметов (цвет, форма, размер), некоторые качества (гладкий, пушистый, тёплый, сладкий и пр.).</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lastRenderedPageBreak/>
        <w:t>Согласовывать прилагательные с существительными в роде, числе и падеже.</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Отвечать на разнообразные вопросы взрослого, касающиеся ближайшего окружения.</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Использовать все части речи, простые нераспространённые предложения, предложения с однородными членами.</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b/>
          <w:bCs/>
          <w:sz w:val="24"/>
          <w:szCs w:val="24"/>
        </w:rPr>
        <w:t>Приобщение к художественной литературе</w:t>
      </w:r>
      <w:r w:rsidRPr="00D95C04">
        <w:rPr>
          <w:rFonts w:ascii="Times New Roman" w:hAnsi="Times New Roman"/>
          <w:sz w:val="24"/>
          <w:szCs w:val="24"/>
        </w:rPr>
        <w:t>. К концу года дети могут:</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Пересказать содержание произведения с опорой на рисунки в книге и на вопросы воспитателя.</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Узнать (назвать в произвольном изложении) произведение, прослушав отрывок из него.</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Прочитать наизусть небольшое стихотворение (при помощи взрослого).</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Рассматривать сюжетные картинки, иллюстрации в книгах.</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Слушать короткие сказки, рассказы, стихи без наглядного сопровождения.</w:t>
      </w:r>
    </w:p>
    <w:p w:rsidR="00A874A7" w:rsidRPr="00D95C04" w:rsidRDefault="00A874A7" w:rsidP="00D95C04">
      <w:pPr>
        <w:pStyle w:val="a3"/>
        <w:spacing w:line="276" w:lineRule="auto"/>
        <w:ind w:firstLine="567"/>
        <w:jc w:val="center"/>
        <w:rPr>
          <w:rFonts w:ascii="Times New Roman" w:hAnsi="Times New Roman"/>
          <w:b/>
          <w:bCs/>
          <w:sz w:val="24"/>
          <w:szCs w:val="24"/>
        </w:rPr>
      </w:pPr>
      <w:r w:rsidRPr="00D95C04">
        <w:rPr>
          <w:rFonts w:ascii="Times New Roman" w:hAnsi="Times New Roman"/>
          <w:b/>
          <w:bCs/>
          <w:sz w:val="24"/>
          <w:szCs w:val="24"/>
        </w:rPr>
        <w:t>Образовательная область «Художественно-эстетическое развитие»</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b/>
          <w:bCs/>
          <w:sz w:val="24"/>
          <w:szCs w:val="24"/>
        </w:rPr>
        <w:t>Приобщение к искусству</w:t>
      </w:r>
      <w:r w:rsidRPr="00D95C04">
        <w:rPr>
          <w:rFonts w:ascii="Times New Roman" w:hAnsi="Times New Roman"/>
          <w:sz w:val="24"/>
          <w:szCs w:val="24"/>
        </w:rPr>
        <w:t>. К концу года дети могут:</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Проявлять эмоциональную отзывчивость на доступные возрасту музыкальные произведения, на произведения изобразительного искусства, на красоту окружающих предметов (игрушки), объектов природы (растения, животные).</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Пытаться отражать полученные впечатления в речи и в продуктивных видах деятельности.</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b/>
          <w:bCs/>
          <w:sz w:val="24"/>
          <w:szCs w:val="24"/>
        </w:rPr>
        <w:t>Изобразительная деятельность</w:t>
      </w:r>
      <w:r w:rsidRPr="00D95C04">
        <w:rPr>
          <w:rFonts w:ascii="Times New Roman" w:hAnsi="Times New Roman"/>
          <w:sz w:val="24"/>
          <w:szCs w:val="24"/>
        </w:rPr>
        <w:t>. К концу года дети могут:</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b/>
          <w:bCs/>
          <w:sz w:val="24"/>
          <w:szCs w:val="24"/>
        </w:rPr>
        <w:t>В рисовании</w:t>
      </w:r>
      <w:r w:rsidRPr="00D95C04">
        <w:rPr>
          <w:rFonts w:ascii="Times New Roman" w:hAnsi="Times New Roman"/>
          <w:sz w:val="24"/>
          <w:szCs w:val="24"/>
        </w:rPr>
        <w:t>:</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Изображать отдельные предметы, а также простые по композиции и незамысловатые сюжеты.</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Подбирать цвета, соответствующие изображаемым предметам.</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Правильно пользоваться карандашами, фломастерами, кистями и красками.</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Рисовать самостоятельно, по собственной инициативе, по собственному замыслу.</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b/>
          <w:bCs/>
          <w:sz w:val="24"/>
          <w:szCs w:val="24"/>
        </w:rPr>
        <w:t>В лепке</w:t>
      </w:r>
      <w:r w:rsidRPr="00D95C04">
        <w:rPr>
          <w:rFonts w:ascii="Times New Roman" w:hAnsi="Times New Roman"/>
          <w:sz w:val="24"/>
          <w:szCs w:val="24"/>
        </w:rPr>
        <w:t>:</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Отделять от большого куска глины небольшие комочки, раскатывать их прямыми и круговыми движениями ладоней.</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Лепить различные предметы, состоящие из 1-3 частей, используя разнообразные приёмы лепки.</w:t>
      </w:r>
    </w:p>
    <w:p w:rsidR="00A874A7" w:rsidRPr="00D95C04" w:rsidRDefault="00A874A7" w:rsidP="00D95C04">
      <w:pPr>
        <w:pStyle w:val="a3"/>
        <w:spacing w:line="276" w:lineRule="auto"/>
        <w:ind w:firstLine="567"/>
        <w:jc w:val="both"/>
        <w:rPr>
          <w:rFonts w:ascii="Times New Roman" w:hAnsi="Times New Roman"/>
          <w:b/>
          <w:bCs/>
          <w:sz w:val="24"/>
          <w:szCs w:val="24"/>
        </w:rPr>
      </w:pP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b/>
          <w:bCs/>
          <w:sz w:val="24"/>
          <w:szCs w:val="24"/>
        </w:rPr>
        <w:t>В аппликации</w:t>
      </w:r>
      <w:r w:rsidRPr="00D95C04">
        <w:rPr>
          <w:rFonts w:ascii="Times New Roman" w:hAnsi="Times New Roman"/>
          <w:sz w:val="24"/>
          <w:szCs w:val="24"/>
        </w:rPr>
        <w:t>:</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Создавать изображение предметов из готовых фигур (по замыслу и по образцу).</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Украшать узорами заготовки разной формы.</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Подбирать цвета, соответствующие изображаемым предметам или собственному замыслу.</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Аккуратно использовать материалы.</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b/>
          <w:bCs/>
          <w:sz w:val="24"/>
          <w:szCs w:val="24"/>
        </w:rPr>
        <w:t>Музыкальная деятельность</w:t>
      </w:r>
      <w:r w:rsidRPr="00D95C04">
        <w:rPr>
          <w:rFonts w:ascii="Times New Roman" w:hAnsi="Times New Roman"/>
          <w:sz w:val="24"/>
          <w:szCs w:val="24"/>
        </w:rPr>
        <w:t>. К концу года дети могут:</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Слушать музыкальное произведение до конца.</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Узнавать знакомые песни.</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Различать весёлые и грустные мелодии.</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Различать звуки по высоте (в пределах октавы).</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Замечать изменения в звучании (тихо –громко).</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Петь, не отставая, и не опережая друг друга.</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lastRenderedPageBreak/>
        <w:t>Выполнять танцевальные движения: кружиться в парах, притопывать попеременно ногами, двигаться под музыку с предметами (флажки, листочки, платочки и т.п.).</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Различать и называть детские музыкальные инструменты (металлофон, барабан и др.).</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b/>
          <w:bCs/>
          <w:sz w:val="24"/>
          <w:szCs w:val="24"/>
        </w:rPr>
        <w:t>Театрализованная игра</w:t>
      </w:r>
      <w:r w:rsidRPr="00D95C04">
        <w:rPr>
          <w:rFonts w:ascii="Times New Roman" w:hAnsi="Times New Roman"/>
          <w:sz w:val="24"/>
          <w:szCs w:val="24"/>
        </w:rPr>
        <w:t>. К концу года дети могут:</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Участвовать в совместных постановках, праздниках, театрализованных играх.</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Разыгрывать небольшие отрывки из знакомых сказок, имитировать движения, мимику, интонацию изображаемых героев.</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Следить за развитием театрализованного действия и эмоционально на него отзываться (кукольный, драматический театры).</w:t>
      </w:r>
    </w:p>
    <w:p w:rsidR="00A874A7" w:rsidRPr="00D95C04" w:rsidRDefault="00A874A7" w:rsidP="00D95C04">
      <w:pPr>
        <w:pStyle w:val="a3"/>
        <w:spacing w:line="276" w:lineRule="auto"/>
        <w:ind w:firstLine="567"/>
        <w:jc w:val="center"/>
        <w:rPr>
          <w:rFonts w:ascii="Times New Roman" w:hAnsi="Times New Roman"/>
          <w:b/>
          <w:bCs/>
          <w:sz w:val="24"/>
          <w:szCs w:val="24"/>
        </w:rPr>
      </w:pPr>
      <w:r w:rsidRPr="00D95C04">
        <w:rPr>
          <w:rFonts w:ascii="Times New Roman" w:hAnsi="Times New Roman"/>
          <w:b/>
          <w:bCs/>
          <w:sz w:val="24"/>
          <w:szCs w:val="24"/>
        </w:rPr>
        <w:t>Образовательная область «Физическое развитие»</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b/>
          <w:bCs/>
          <w:sz w:val="24"/>
          <w:szCs w:val="24"/>
        </w:rPr>
        <w:t>Формирование начальных представлений о здоровом образе жизни</w:t>
      </w:r>
      <w:r w:rsidRPr="00D95C04">
        <w:rPr>
          <w:rFonts w:ascii="Times New Roman" w:hAnsi="Times New Roman"/>
          <w:sz w:val="24"/>
          <w:szCs w:val="24"/>
        </w:rPr>
        <w:t>.</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К концу года у детей могут быть сформированы:</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Понимание необходимости соблюдения правил гигиены (регулярно мыть руки, чистить зубы).</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Умение самостоятельно выполнять доступные возрасту гигиенические процедуры.</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b/>
          <w:bCs/>
          <w:sz w:val="24"/>
          <w:szCs w:val="24"/>
        </w:rPr>
        <w:t>Физическая культура</w:t>
      </w:r>
      <w:r w:rsidRPr="00D95C04">
        <w:rPr>
          <w:rFonts w:ascii="Times New Roman" w:hAnsi="Times New Roman"/>
          <w:sz w:val="24"/>
          <w:szCs w:val="24"/>
        </w:rPr>
        <w:t>. К концу года дети могут научиться:</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Действовать совместно в подвижных играх и в физических упражнениях, согласовывать движения.</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Ходить прямо, не шаркая ногами, сохраняя заданное направление.</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Бегать, сохраняя равновесие, изменяя направление, темп бега в соответствии с указаниями воспитателя.</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Сохранять равновесие при ходьбе и беге по ограниченной плоскости, при перешагивании через предметы.</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Ползать на четвереньках, лазать по лесенке – стремянке, гимнастической стенке произвольным способом.</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Энергично отталкиваться в прыжках на двух ногах, прыгать в длину с места на 40 см и более.</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Катать мяч в заданном направлении с расстояния 1,5 м, бросать мяч двумя руками от груди, из-за головы; ударять мяч об пол, бросать мяч об пол 2-3 раза подряд и ловить; метать предметы правой и левой рукой на расстояние 3м и более.</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Пользоваться физкультурным оборудованием в свободное время.</w:t>
      </w:r>
    </w:p>
    <w:p w:rsidR="00A874A7" w:rsidRPr="00D95C04" w:rsidRDefault="00A874A7" w:rsidP="00D95C04">
      <w:pPr>
        <w:pStyle w:val="a3"/>
        <w:spacing w:line="276" w:lineRule="auto"/>
        <w:ind w:firstLine="567"/>
        <w:jc w:val="both"/>
        <w:rPr>
          <w:rFonts w:ascii="Times New Roman" w:hAnsi="Times New Roman"/>
          <w:sz w:val="24"/>
          <w:szCs w:val="24"/>
          <w:lang w:eastAsia="ru-RU"/>
        </w:rPr>
      </w:pP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b/>
          <w:bCs/>
          <w:sz w:val="24"/>
          <w:szCs w:val="24"/>
        </w:rPr>
        <w:t>2.3. Описание вариативных форм, способов, методов реализации Рабочей программы с учетом возрастных и индивидуальных особенностей воспитанников.</w:t>
      </w:r>
      <w:r w:rsidRPr="00D95C04">
        <w:rPr>
          <w:rFonts w:ascii="Times New Roman" w:hAnsi="Times New Roman"/>
          <w:sz w:val="24"/>
          <w:szCs w:val="24"/>
        </w:rPr>
        <w:t xml:space="preserve"> </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Формы, методы и средства, используемые в организации образовательного процесса с воспитанниками, зависят от:</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 xml:space="preserve">- возрастных особенностей воспитанников, </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 индивидуальных особенностей и особых образовательных потребностей,</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 личных интересов, мотивов, ожиданий, желаний детей,</w:t>
      </w:r>
    </w:p>
    <w:p w:rsidR="00A874A7" w:rsidRPr="00D95C04" w:rsidRDefault="00A874A7" w:rsidP="00D95C04">
      <w:pPr>
        <w:pStyle w:val="a3"/>
        <w:spacing w:line="276" w:lineRule="auto"/>
        <w:ind w:firstLine="567"/>
        <w:jc w:val="both"/>
        <w:rPr>
          <w:rFonts w:ascii="Times New Roman" w:hAnsi="Times New Roman"/>
          <w:sz w:val="24"/>
          <w:szCs w:val="24"/>
        </w:rPr>
      </w:pPr>
      <w:r w:rsidRPr="00D95C04">
        <w:rPr>
          <w:rFonts w:ascii="Times New Roman" w:hAnsi="Times New Roman"/>
          <w:sz w:val="24"/>
          <w:szCs w:val="24"/>
        </w:rPr>
        <w:t xml:space="preserve">- формы организации деятельности воспитанников (организованная образовательная деятельность, образовательная деятельность в ходе режимных моментов, самостоятельная деятельность детей). </w:t>
      </w:r>
    </w:p>
    <w:p w:rsidR="00A874A7" w:rsidRPr="00D95C04" w:rsidRDefault="00A874A7" w:rsidP="00D95C04">
      <w:pPr>
        <w:pStyle w:val="a3"/>
        <w:spacing w:line="276" w:lineRule="auto"/>
        <w:ind w:firstLine="567"/>
        <w:jc w:val="both"/>
        <w:rPr>
          <w:rFonts w:ascii="Times New Roman" w:hAnsi="Times New Roman"/>
          <w:sz w:val="24"/>
          <w:szCs w:val="24"/>
        </w:rPr>
      </w:pPr>
    </w:p>
    <w:p w:rsidR="00A874A7" w:rsidRPr="00D95C04" w:rsidRDefault="00A874A7" w:rsidP="00D95C04">
      <w:pPr>
        <w:pStyle w:val="a3"/>
        <w:spacing w:line="276" w:lineRule="auto"/>
        <w:ind w:firstLine="567"/>
        <w:jc w:val="center"/>
        <w:rPr>
          <w:rFonts w:ascii="Times New Roman" w:hAnsi="Times New Roman"/>
          <w:b/>
          <w:bCs/>
          <w:sz w:val="24"/>
          <w:szCs w:val="24"/>
        </w:rPr>
      </w:pPr>
      <w:r w:rsidRPr="00D95C04">
        <w:rPr>
          <w:rFonts w:ascii="Times New Roman" w:hAnsi="Times New Roman"/>
          <w:b/>
          <w:bCs/>
          <w:sz w:val="24"/>
          <w:szCs w:val="24"/>
        </w:rPr>
        <w:t>Формы реализации Программы</w:t>
      </w:r>
    </w:p>
    <w:p w:rsidR="00A874A7" w:rsidRPr="00D95C04" w:rsidRDefault="00A874A7" w:rsidP="00D95C04">
      <w:pPr>
        <w:pStyle w:val="a3"/>
        <w:spacing w:line="276" w:lineRule="auto"/>
        <w:ind w:firstLine="567"/>
        <w:jc w:val="center"/>
        <w:rPr>
          <w:rFonts w:ascii="Times New Roman" w:hAnsi="Times New Roman"/>
          <w:b/>
          <w:bCs/>
          <w:sz w:val="24"/>
          <w:szCs w:val="24"/>
        </w:rPr>
      </w:pPr>
      <w:r w:rsidRPr="00D95C04">
        <w:rPr>
          <w:rFonts w:ascii="Times New Roman" w:hAnsi="Times New Roman"/>
          <w:b/>
          <w:bCs/>
          <w:sz w:val="24"/>
          <w:szCs w:val="24"/>
        </w:rPr>
        <w:t>Реализация Рабочей программы основывается:</w:t>
      </w:r>
    </w:p>
    <w:p w:rsidR="00A874A7" w:rsidRPr="00D95C04" w:rsidRDefault="00A874A7" w:rsidP="00D95C04">
      <w:pPr>
        <w:pStyle w:val="a3"/>
        <w:spacing w:line="276" w:lineRule="auto"/>
        <w:ind w:firstLine="567"/>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5"/>
        <w:gridCol w:w="3286"/>
        <w:gridCol w:w="2266"/>
        <w:gridCol w:w="2074"/>
      </w:tblGrid>
      <w:tr w:rsidR="00A874A7" w:rsidRPr="00D95C04" w:rsidTr="00A874A7">
        <w:tc>
          <w:tcPr>
            <w:tcW w:w="1953" w:type="dxa"/>
            <w:tcBorders>
              <w:top w:val="single" w:sz="4" w:space="0" w:color="auto"/>
              <w:left w:val="single" w:sz="4" w:space="0" w:color="auto"/>
              <w:bottom w:val="single" w:sz="4" w:space="0" w:color="auto"/>
              <w:right w:val="single" w:sz="4" w:space="0" w:color="auto"/>
            </w:tcBorders>
            <w:hideMark/>
          </w:tcPr>
          <w:p w:rsidR="00A874A7" w:rsidRPr="00D95C04" w:rsidRDefault="00A874A7" w:rsidP="00D95C04">
            <w:pPr>
              <w:pStyle w:val="a3"/>
              <w:spacing w:line="276" w:lineRule="auto"/>
              <w:jc w:val="both"/>
              <w:rPr>
                <w:rFonts w:ascii="Times New Roman" w:hAnsi="Times New Roman"/>
                <w:sz w:val="24"/>
                <w:szCs w:val="24"/>
              </w:rPr>
            </w:pPr>
            <w:r w:rsidRPr="00D95C04">
              <w:rPr>
                <w:rFonts w:ascii="Times New Roman" w:hAnsi="Times New Roman"/>
                <w:sz w:val="24"/>
                <w:szCs w:val="24"/>
              </w:rPr>
              <w:t>Организованная образовательная деятельность</w:t>
            </w:r>
          </w:p>
        </w:tc>
        <w:tc>
          <w:tcPr>
            <w:tcW w:w="3542" w:type="dxa"/>
            <w:tcBorders>
              <w:top w:val="single" w:sz="4" w:space="0" w:color="auto"/>
              <w:left w:val="single" w:sz="4" w:space="0" w:color="auto"/>
              <w:bottom w:val="single" w:sz="4" w:space="0" w:color="auto"/>
              <w:right w:val="single" w:sz="4" w:space="0" w:color="auto"/>
            </w:tcBorders>
            <w:hideMark/>
          </w:tcPr>
          <w:p w:rsidR="00A874A7" w:rsidRPr="00D95C04" w:rsidRDefault="00A874A7" w:rsidP="00D95C04">
            <w:pPr>
              <w:pStyle w:val="a3"/>
              <w:spacing w:line="276" w:lineRule="auto"/>
              <w:jc w:val="both"/>
              <w:rPr>
                <w:rFonts w:ascii="Times New Roman" w:hAnsi="Times New Roman"/>
                <w:sz w:val="24"/>
                <w:szCs w:val="24"/>
              </w:rPr>
            </w:pPr>
            <w:r w:rsidRPr="00D95C04">
              <w:rPr>
                <w:rFonts w:ascii="Times New Roman" w:hAnsi="Times New Roman"/>
                <w:sz w:val="24"/>
                <w:szCs w:val="24"/>
              </w:rPr>
              <w:t>Взаимодействие взрослого с детьми в различных видах деятельности</w:t>
            </w:r>
          </w:p>
        </w:tc>
        <w:tc>
          <w:tcPr>
            <w:tcW w:w="2328" w:type="dxa"/>
            <w:tcBorders>
              <w:top w:val="single" w:sz="4" w:space="0" w:color="auto"/>
              <w:left w:val="single" w:sz="4" w:space="0" w:color="auto"/>
              <w:bottom w:val="single" w:sz="4" w:space="0" w:color="auto"/>
              <w:right w:val="single" w:sz="4" w:space="0" w:color="auto"/>
            </w:tcBorders>
            <w:hideMark/>
          </w:tcPr>
          <w:p w:rsidR="00A874A7" w:rsidRPr="00D95C04" w:rsidRDefault="00A874A7" w:rsidP="00D95C04">
            <w:pPr>
              <w:pStyle w:val="a3"/>
              <w:spacing w:line="276" w:lineRule="auto"/>
              <w:jc w:val="both"/>
              <w:rPr>
                <w:rFonts w:ascii="Times New Roman" w:hAnsi="Times New Roman"/>
                <w:sz w:val="24"/>
                <w:szCs w:val="24"/>
              </w:rPr>
            </w:pPr>
            <w:r w:rsidRPr="00D95C04">
              <w:rPr>
                <w:rFonts w:ascii="Times New Roman" w:hAnsi="Times New Roman"/>
                <w:sz w:val="24"/>
                <w:szCs w:val="24"/>
              </w:rPr>
              <w:t>Самостоятельная деятельность детей</w:t>
            </w:r>
          </w:p>
        </w:tc>
        <w:tc>
          <w:tcPr>
            <w:tcW w:w="2081" w:type="dxa"/>
            <w:tcBorders>
              <w:top w:val="single" w:sz="4" w:space="0" w:color="auto"/>
              <w:left w:val="single" w:sz="4" w:space="0" w:color="auto"/>
              <w:bottom w:val="single" w:sz="4" w:space="0" w:color="auto"/>
              <w:right w:val="single" w:sz="4" w:space="0" w:color="auto"/>
            </w:tcBorders>
            <w:hideMark/>
          </w:tcPr>
          <w:p w:rsidR="00A874A7" w:rsidRPr="00D95C04" w:rsidRDefault="00A874A7" w:rsidP="00D95C04">
            <w:pPr>
              <w:pStyle w:val="a3"/>
              <w:spacing w:line="276" w:lineRule="auto"/>
              <w:jc w:val="both"/>
              <w:rPr>
                <w:rFonts w:ascii="Times New Roman" w:hAnsi="Times New Roman"/>
                <w:sz w:val="24"/>
                <w:szCs w:val="24"/>
              </w:rPr>
            </w:pPr>
            <w:r w:rsidRPr="00D95C04">
              <w:rPr>
                <w:rFonts w:ascii="Times New Roman" w:hAnsi="Times New Roman"/>
                <w:sz w:val="24"/>
                <w:szCs w:val="24"/>
              </w:rPr>
              <w:t xml:space="preserve">Оздоровительная работа </w:t>
            </w:r>
          </w:p>
        </w:tc>
      </w:tr>
      <w:tr w:rsidR="00A874A7" w:rsidRPr="00D95C04" w:rsidTr="00A874A7">
        <w:tc>
          <w:tcPr>
            <w:tcW w:w="1953" w:type="dxa"/>
            <w:tcBorders>
              <w:top w:val="single" w:sz="4" w:space="0" w:color="auto"/>
              <w:left w:val="single" w:sz="4" w:space="0" w:color="auto"/>
              <w:bottom w:val="single" w:sz="4" w:space="0" w:color="auto"/>
              <w:right w:val="single" w:sz="4" w:space="0" w:color="auto"/>
            </w:tcBorders>
            <w:hideMark/>
          </w:tcPr>
          <w:p w:rsidR="00A874A7" w:rsidRPr="00D95C04" w:rsidRDefault="00A874A7" w:rsidP="00D95C04">
            <w:pPr>
              <w:pStyle w:val="a3"/>
              <w:spacing w:line="276" w:lineRule="auto"/>
              <w:rPr>
                <w:rFonts w:ascii="Times New Roman" w:hAnsi="Times New Roman"/>
                <w:sz w:val="24"/>
                <w:szCs w:val="24"/>
              </w:rPr>
            </w:pPr>
            <w:r w:rsidRPr="00D95C04">
              <w:rPr>
                <w:rFonts w:ascii="Times New Roman" w:hAnsi="Times New Roman"/>
                <w:sz w:val="24"/>
                <w:szCs w:val="24"/>
              </w:rPr>
              <w:t>- ООД (подгрупповая, групповая)</w:t>
            </w:r>
          </w:p>
        </w:tc>
        <w:tc>
          <w:tcPr>
            <w:tcW w:w="3542" w:type="dxa"/>
            <w:tcBorders>
              <w:top w:val="single" w:sz="4" w:space="0" w:color="auto"/>
              <w:left w:val="single" w:sz="4" w:space="0" w:color="auto"/>
              <w:bottom w:val="single" w:sz="4" w:space="0" w:color="auto"/>
              <w:right w:val="single" w:sz="4" w:space="0" w:color="auto"/>
            </w:tcBorders>
            <w:hideMark/>
          </w:tcPr>
          <w:p w:rsidR="00A874A7" w:rsidRPr="00D95C04" w:rsidRDefault="00A874A7" w:rsidP="00D95C04">
            <w:pPr>
              <w:pStyle w:val="a3"/>
              <w:spacing w:line="276" w:lineRule="auto"/>
              <w:rPr>
                <w:rFonts w:ascii="Times New Roman" w:hAnsi="Times New Roman"/>
                <w:sz w:val="24"/>
                <w:szCs w:val="24"/>
              </w:rPr>
            </w:pPr>
            <w:r w:rsidRPr="00D95C04">
              <w:rPr>
                <w:rFonts w:ascii="Times New Roman" w:hAnsi="Times New Roman"/>
                <w:sz w:val="24"/>
                <w:szCs w:val="24"/>
              </w:rPr>
              <w:t xml:space="preserve">-Утренний круг </w:t>
            </w:r>
          </w:p>
          <w:p w:rsidR="00A874A7" w:rsidRPr="00D95C04" w:rsidRDefault="00A874A7" w:rsidP="00D95C04">
            <w:pPr>
              <w:pStyle w:val="a3"/>
              <w:spacing w:line="276" w:lineRule="auto"/>
              <w:rPr>
                <w:rFonts w:ascii="Times New Roman" w:hAnsi="Times New Roman"/>
                <w:sz w:val="24"/>
                <w:szCs w:val="24"/>
              </w:rPr>
            </w:pPr>
            <w:r w:rsidRPr="00D95C04">
              <w:rPr>
                <w:rFonts w:ascii="Times New Roman" w:hAnsi="Times New Roman"/>
                <w:sz w:val="24"/>
                <w:szCs w:val="24"/>
              </w:rPr>
              <w:t xml:space="preserve">- Вечерний круг </w:t>
            </w:r>
          </w:p>
          <w:p w:rsidR="00A874A7" w:rsidRPr="00D95C04" w:rsidRDefault="00A874A7" w:rsidP="00D95C04">
            <w:pPr>
              <w:pStyle w:val="a3"/>
              <w:spacing w:line="276" w:lineRule="auto"/>
              <w:rPr>
                <w:rFonts w:ascii="Times New Roman" w:hAnsi="Times New Roman"/>
                <w:sz w:val="24"/>
                <w:szCs w:val="24"/>
              </w:rPr>
            </w:pPr>
            <w:r w:rsidRPr="00D95C04">
              <w:rPr>
                <w:rFonts w:ascii="Times New Roman" w:hAnsi="Times New Roman"/>
                <w:sz w:val="24"/>
                <w:szCs w:val="24"/>
              </w:rPr>
              <w:t xml:space="preserve">- Игры на общение </w:t>
            </w:r>
          </w:p>
          <w:p w:rsidR="00A874A7" w:rsidRPr="00D95C04" w:rsidRDefault="00A874A7" w:rsidP="00D95C04">
            <w:pPr>
              <w:pStyle w:val="a3"/>
              <w:spacing w:line="276" w:lineRule="auto"/>
              <w:rPr>
                <w:rFonts w:ascii="Times New Roman" w:hAnsi="Times New Roman"/>
                <w:sz w:val="24"/>
                <w:szCs w:val="24"/>
              </w:rPr>
            </w:pPr>
            <w:r w:rsidRPr="00D95C04">
              <w:rPr>
                <w:rFonts w:ascii="Times New Roman" w:hAnsi="Times New Roman"/>
                <w:sz w:val="24"/>
                <w:szCs w:val="24"/>
              </w:rPr>
              <w:t xml:space="preserve">- Общение при проведении режимных моментов </w:t>
            </w:r>
          </w:p>
          <w:p w:rsidR="00A874A7" w:rsidRPr="00D95C04" w:rsidRDefault="00A874A7" w:rsidP="00D95C04">
            <w:pPr>
              <w:pStyle w:val="a3"/>
              <w:spacing w:line="276" w:lineRule="auto"/>
              <w:rPr>
                <w:rFonts w:ascii="Times New Roman" w:hAnsi="Times New Roman"/>
                <w:sz w:val="24"/>
                <w:szCs w:val="24"/>
              </w:rPr>
            </w:pPr>
            <w:r w:rsidRPr="00D95C04">
              <w:rPr>
                <w:rFonts w:ascii="Times New Roman" w:hAnsi="Times New Roman"/>
                <w:sz w:val="24"/>
                <w:szCs w:val="24"/>
              </w:rPr>
              <w:t xml:space="preserve">-Чтение художественной литературы </w:t>
            </w:r>
          </w:p>
          <w:p w:rsidR="00A874A7" w:rsidRPr="00D95C04" w:rsidRDefault="00A874A7" w:rsidP="00D95C04">
            <w:pPr>
              <w:pStyle w:val="a3"/>
              <w:spacing w:line="276" w:lineRule="auto"/>
              <w:rPr>
                <w:rFonts w:ascii="Times New Roman" w:hAnsi="Times New Roman"/>
                <w:sz w:val="24"/>
                <w:szCs w:val="24"/>
              </w:rPr>
            </w:pPr>
            <w:r w:rsidRPr="00D95C04">
              <w:rPr>
                <w:rFonts w:ascii="Times New Roman" w:hAnsi="Times New Roman"/>
                <w:sz w:val="24"/>
                <w:szCs w:val="24"/>
              </w:rPr>
              <w:t xml:space="preserve">–Конструктивно-модельная деятельность </w:t>
            </w:r>
          </w:p>
          <w:p w:rsidR="00A874A7" w:rsidRPr="00D95C04" w:rsidRDefault="00A874A7" w:rsidP="00D95C04">
            <w:pPr>
              <w:pStyle w:val="a3"/>
              <w:spacing w:line="276" w:lineRule="auto"/>
              <w:rPr>
                <w:rFonts w:ascii="Times New Roman" w:hAnsi="Times New Roman"/>
                <w:sz w:val="24"/>
                <w:szCs w:val="24"/>
              </w:rPr>
            </w:pPr>
            <w:r w:rsidRPr="00D95C04">
              <w:rPr>
                <w:rFonts w:ascii="Times New Roman" w:hAnsi="Times New Roman"/>
                <w:sz w:val="24"/>
                <w:szCs w:val="24"/>
              </w:rPr>
              <w:t xml:space="preserve">- Познавательно-исследовательская деятельность - Игровая деятельность </w:t>
            </w:r>
          </w:p>
          <w:p w:rsidR="00A874A7" w:rsidRPr="00D95C04" w:rsidRDefault="00A874A7" w:rsidP="00D95C04">
            <w:pPr>
              <w:pStyle w:val="a3"/>
              <w:spacing w:line="276" w:lineRule="auto"/>
              <w:rPr>
                <w:rFonts w:ascii="Times New Roman" w:hAnsi="Times New Roman"/>
                <w:sz w:val="24"/>
                <w:szCs w:val="24"/>
              </w:rPr>
            </w:pPr>
            <w:r w:rsidRPr="00D95C04">
              <w:rPr>
                <w:rFonts w:ascii="Times New Roman" w:hAnsi="Times New Roman"/>
                <w:sz w:val="24"/>
                <w:szCs w:val="24"/>
              </w:rPr>
              <w:t>- Трудовая деятельность</w:t>
            </w:r>
          </w:p>
        </w:tc>
        <w:tc>
          <w:tcPr>
            <w:tcW w:w="2328" w:type="dxa"/>
            <w:tcBorders>
              <w:top w:val="single" w:sz="4" w:space="0" w:color="auto"/>
              <w:left w:val="single" w:sz="4" w:space="0" w:color="auto"/>
              <w:bottom w:val="single" w:sz="4" w:space="0" w:color="auto"/>
              <w:right w:val="single" w:sz="4" w:space="0" w:color="auto"/>
            </w:tcBorders>
            <w:hideMark/>
          </w:tcPr>
          <w:p w:rsidR="00A874A7" w:rsidRPr="00D95C04" w:rsidRDefault="00A874A7" w:rsidP="00D95C04">
            <w:pPr>
              <w:pStyle w:val="a3"/>
              <w:spacing w:line="276" w:lineRule="auto"/>
              <w:rPr>
                <w:rFonts w:ascii="Times New Roman" w:hAnsi="Times New Roman"/>
                <w:sz w:val="24"/>
                <w:szCs w:val="24"/>
              </w:rPr>
            </w:pPr>
            <w:r w:rsidRPr="00D95C04">
              <w:rPr>
                <w:rFonts w:ascii="Times New Roman" w:hAnsi="Times New Roman"/>
                <w:sz w:val="24"/>
                <w:szCs w:val="24"/>
              </w:rPr>
              <w:t xml:space="preserve">- Самостоятельная игра в группе, на участке детского сада </w:t>
            </w:r>
          </w:p>
          <w:p w:rsidR="00A874A7" w:rsidRPr="00D95C04" w:rsidRDefault="00A874A7" w:rsidP="00D95C04">
            <w:pPr>
              <w:pStyle w:val="a3"/>
              <w:spacing w:line="276" w:lineRule="auto"/>
              <w:rPr>
                <w:rFonts w:ascii="Times New Roman" w:hAnsi="Times New Roman"/>
                <w:sz w:val="24"/>
                <w:szCs w:val="24"/>
              </w:rPr>
            </w:pPr>
            <w:r w:rsidRPr="00D95C04">
              <w:rPr>
                <w:rFonts w:ascii="Times New Roman" w:hAnsi="Times New Roman"/>
                <w:sz w:val="24"/>
                <w:szCs w:val="24"/>
              </w:rPr>
              <w:t>- Самостоятельная деятельность детей в центрах (уголках) развития</w:t>
            </w:r>
          </w:p>
        </w:tc>
        <w:tc>
          <w:tcPr>
            <w:tcW w:w="2081" w:type="dxa"/>
            <w:tcBorders>
              <w:top w:val="single" w:sz="4" w:space="0" w:color="auto"/>
              <w:left w:val="single" w:sz="4" w:space="0" w:color="auto"/>
              <w:bottom w:val="single" w:sz="4" w:space="0" w:color="auto"/>
              <w:right w:val="single" w:sz="4" w:space="0" w:color="auto"/>
            </w:tcBorders>
            <w:hideMark/>
          </w:tcPr>
          <w:p w:rsidR="00A874A7" w:rsidRPr="00D95C04" w:rsidRDefault="00A874A7" w:rsidP="00D95C04">
            <w:pPr>
              <w:pStyle w:val="a3"/>
              <w:spacing w:line="276" w:lineRule="auto"/>
              <w:rPr>
                <w:rFonts w:ascii="Times New Roman" w:hAnsi="Times New Roman"/>
                <w:sz w:val="24"/>
                <w:szCs w:val="24"/>
              </w:rPr>
            </w:pPr>
            <w:r w:rsidRPr="00D95C04">
              <w:rPr>
                <w:rFonts w:ascii="Times New Roman" w:hAnsi="Times New Roman"/>
                <w:sz w:val="24"/>
                <w:szCs w:val="24"/>
              </w:rPr>
              <w:t xml:space="preserve">- Утренняя гимнастика </w:t>
            </w:r>
          </w:p>
          <w:p w:rsidR="00A874A7" w:rsidRPr="00D95C04" w:rsidRDefault="00A874A7" w:rsidP="00D95C04">
            <w:pPr>
              <w:pStyle w:val="a3"/>
              <w:spacing w:line="276" w:lineRule="auto"/>
              <w:rPr>
                <w:rFonts w:ascii="Times New Roman" w:hAnsi="Times New Roman"/>
                <w:sz w:val="24"/>
                <w:szCs w:val="24"/>
              </w:rPr>
            </w:pPr>
            <w:r w:rsidRPr="00D95C04">
              <w:rPr>
                <w:rFonts w:ascii="Times New Roman" w:hAnsi="Times New Roman"/>
                <w:sz w:val="24"/>
                <w:szCs w:val="24"/>
              </w:rPr>
              <w:t xml:space="preserve">- Гимнастика после сна </w:t>
            </w:r>
          </w:p>
          <w:p w:rsidR="00A874A7" w:rsidRPr="00D95C04" w:rsidRDefault="00A874A7" w:rsidP="00D95C04">
            <w:pPr>
              <w:pStyle w:val="a3"/>
              <w:spacing w:line="276" w:lineRule="auto"/>
              <w:rPr>
                <w:rFonts w:ascii="Times New Roman" w:hAnsi="Times New Roman"/>
                <w:sz w:val="24"/>
                <w:szCs w:val="24"/>
              </w:rPr>
            </w:pPr>
            <w:r w:rsidRPr="00D95C04">
              <w:rPr>
                <w:rFonts w:ascii="Times New Roman" w:hAnsi="Times New Roman"/>
                <w:sz w:val="24"/>
                <w:szCs w:val="24"/>
              </w:rPr>
              <w:t xml:space="preserve">- Оздоровительные гимнастики </w:t>
            </w:r>
          </w:p>
          <w:p w:rsidR="00A874A7" w:rsidRPr="00D95C04" w:rsidRDefault="00A874A7" w:rsidP="00D95C04">
            <w:pPr>
              <w:pStyle w:val="a3"/>
              <w:spacing w:line="276" w:lineRule="auto"/>
              <w:rPr>
                <w:rFonts w:ascii="Times New Roman" w:hAnsi="Times New Roman"/>
                <w:sz w:val="24"/>
                <w:szCs w:val="24"/>
              </w:rPr>
            </w:pPr>
            <w:r w:rsidRPr="00D95C04">
              <w:rPr>
                <w:rFonts w:ascii="Times New Roman" w:hAnsi="Times New Roman"/>
                <w:sz w:val="24"/>
                <w:szCs w:val="24"/>
              </w:rPr>
              <w:t>- Гигиенические процедуры</w:t>
            </w:r>
          </w:p>
        </w:tc>
      </w:tr>
    </w:tbl>
    <w:p w:rsidR="00A874A7" w:rsidRPr="00D95C04" w:rsidRDefault="00A874A7" w:rsidP="00D95C04">
      <w:pPr>
        <w:pStyle w:val="a3"/>
        <w:spacing w:line="276" w:lineRule="auto"/>
        <w:ind w:firstLine="567"/>
        <w:jc w:val="both"/>
        <w:rPr>
          <w:rFonts w:ascii="Times New Roman" w:hAnsi="Times New Roman"/>
          <w:sz w:val="24"/>
          <w:szCs w:val="24"/>
        </w:rPr>
      </w:pPr>
    </w:p>
    <w:p w:rsidR="00A874A7" w:rsidRPr="00D95C04" w:rsidRDefault="00A874A7" w:rsidP="00D95C04">
      <w:pPr>
        <w:pStyle w:val="a3"/>
        <w:spacing w:line="276" w:lineRule="auto"/>
        <w:ind w:firstLine="567"/>
        <w:jc w:val="center"/>
        <w:rPr>
          <w:rFonts w:ascii="Times New Roman" w:hAnsi="Times New Roman"/>
          <w:b/>
          <w:bCs/>
          <w:sz w:val="24"/>
          <w:szCs w:val="24"/>
        </w:rPr>
      </w:pPr>
      <w:r w:rsidRPr="00D95C04">
        <w:rPr>
          <w:rFonts w:ascii="Times New Roman" w:hAnsi="Times New Roman"/>
          <w:b/>
          <w:bCs/>
          <w:sz w:val="24"/>
          <w:szCs w:val="24"/>
        </w:rPr>
        <w:t>Методы и средства реализации Программы</w:t>
      </w:r>
    </w:p>
    <w:p w:rsidR="00A874A7" w:rsidRPr="00D95C04" w:rsidRDefault="00A874A7" w:rsidP="00D95C04">
      <w:pPr>
        <w:pStyle w:val="a3"/>
        <w:spacing w:line="276" w:lineRule="auto"/>
        <w:ind w:firstLine="567"/>
        <w:jc w:val="center"/>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6"/>
        <w:gridCol w:w="5895"/>
      </w:tblGrid>
      <w:tr w:rsidR="00A874A7" w:rsidRPr="00D95C04" w:rsidTr="00A874A7">
        <w:tc>
          <w:tcPr>
            <w:tcW w:w="3794" w:type="dxa"/>
            <w:tcBorders>
              <w:top w:val="single" w:sz="4" w:space="0" w:color="auto"/>
              <w:left w:val="single" w:sz="4" w:space="0" w:color="auto"/>
              <w:bottom w:val="single" w:sz="4" w:space="0" w:color="auto"/>
              <w:right w:val="single" w:sz="4" w:space="0" w:color="auto"/>
            </w:tcBorders>
            <w:hideMark/>
          </w:tcPr>
          <w:p w:rsidR="00A874A7" w:rsidRPr="00D95C04" w:rsidRDefault="00A874A7" w:rsidP="00D95C04">
            <w:pPr>
              <w:pStyle w:val="a3"/>
              <w:spacing w:line="276" w:lineRule="auto"/>
              <w:jc w:val="center"/>
              <w:rPr>
                <w:rFonts w:ascii="Times New Roman" w:hAnsi="Times New Roman"/>
                <w:b/>
                <w:bCs/>
                <w:sz w:val="24"/>
                <w:szCs w:val="24"/>
                <w:lang w:eastAsia="ru-RU"/>
              </w:rPr>
            </w:pPr>
            <w:r w:rsidRPr="00D95C04">
              <w:rPr>
                <w:rFonts w:ascii="Times New Roman" w:hAnsi="Times New Roman"/>
                <w:b/>
                <w:bCs/>
                <w:sz w:val="24"/>
                <w:szCs w:val="24"/>
              </w:rPr>
              <w:t>Методы</w:t>
            </w:r>
          </w:p>
        </w:tc>
        <w:tc>
          <w:tcPr>
            <w:tcW w:w="6110" w:type="dxa"/>
            <w:tcBorders>
              <w:top w:val="single" w:sz="4" w:space="0" w:color="auto"/>
              <w:left w:val="single" w:sz="4" w:space="0" w:color="auto"/>
              <w:bottom w:val="single" w:sz="4" w:space="0" w:color="auto"/>
              <w:right w:val="single" w:sz="4" w:space="0" w:color="auto"/>
            </w:tcBorders>
            <w:hideMark/>
          </w:tcPr>
          <w:p w:rsidR="00A874A7" w:rsidRPr="00D95C04" w:rsidRDefault="00A874A7" w:rsidP="00D95C04">
            <w:pPr>
              <w:pStyle w:val="a3"/>
              <w:spacing w:line="276" w:lineRule="auto"/>
              <w:jc w:val="center"/>
              <w:rPr>
                <w:rFonts w:ascii="Times New Roman" w:hAnsi="Times New Roman"/>
                <w:b/>
                <w:bCs/>
                <w:sz w:val="24"/>
                <w:szCs w:val="24"/>
                <w:lang w:eastAsia="ru-RU"/>
              </w:rPr>
            </w:pPr>
            <w:r w:rsidRPr="00D95C04">
              <w:rPr>
                <w:rFonts w:ascii="Times New Roman" w:hAnsi="Times New Roman"/>
                <w:b/>
                <w:bCs/>
                <w:sz w:val="24"/>
                <w:szCs w:val="24"/>
              </w:rPr>
              <w:t>Средства</w:t>
            </w:r>
          </w:p>
        </w:tc>
      </w:tr>
      <w:tr w:rsidR="00A874A7" w:rsidRPr="00D95C04" w:rsidTr="00A874A7">
        <w:tc>
          <w:tcPr>
            <w:tcW w:w="3794" w:type="dxa"/>
            <w:tcBorders>
              <w:top w:val="single" w:sz="4" w:space="0" w:color="auto"/>
              <w:left w:val="single" w:sz="4" w:space="0" w:color="auto"/>
              <w:bottom w:val="single" w:sz="4" w:space="0" w:color="auto"/>
              <w:right w:val="single" w:sz="4" w:space="0" w:color="auto"/>
            </w:tcBorders>
            <w:hideMark/>
          </w:tcPr>
          <w:p w:rsidR="00A874A7" w:rsidRPr="00D95C04" w:rsidRDefault="00A874A7" w:rsidP="00D95C04">
            <w:pPr>
              <w:pStyle w:val="a3"/>
              <w:spacing w:line="276" w:lineRule="auto"/>
              <w:jc w:val="both"/>
              <w:rPr>
                <w:rFonts w:ascii="Times New Roman" w:hAnsi="Times New Roman"/>
                <w:sz w:val="24"/>
                <w:szCs w:val="24"/>
                <w:lang w:eastAsia="ru-RU"/>
              </w:rPr>
            </w:pPr>
            <w:r w:rsidRPr="00D95C04">
              <w:rPr>
                <w:rFonts w:ascii="Times New Roman" w:hAnsi="Times New Roman"/>
                <w:sz w:val="24"/>
                <w:szCs w:val="24"/>
              </w:rPr>
              <w:t>Словесные методы: рассказ, объяснение, беседа, разъяснение, поручение</w:t>
            </w:r>
          </w:p>
        </w:tc>
        <w:tc>
          <w:tcPr>
            <w:tcW w:w="6110" w:type="dxa"/>
            <w:tcBorders>
              <w:top w:val="single" w:sz="4" w:space="0" w:color="auto"/>
              <w:left w:val="single" w:sz="4" w:space="0" w:color="auto"/>
              <w:bottom w:val="single" w:sz="4" w:space="0" w:color="auto"/>
              <w:right w:val="single" w:sz="4" w:space="0" w:color="auto"/>
            </w:tcBorders>
            <w:hideMark/>
          </w:tcPr>
          <w:p w:rsidR="00A874A7" w:rsidRPr="00D95C04" w:rsidRDefault="00A874A7" w:rsidP="00D95C04">
            <w:pPr>
              <w:pStyle w:val="a3"/>
              <w:spacing w:line="276" w:lineRule="auto"/>
              <w:jc w:val="both"/>
              <w:rPr>
                <w:rFonts w:ascii="Times New Roman" w:hAnsi="Times New Roman"/>
                <w:sz w:val="24"/>
                <w:szCs w:val="24"/>
              </w:rPr>
            </w:pPr>
            <w:r w:rsidRPr="00D95C04">
              <w:rPr>
                <w:rFonts w:ascii="Times New Roman" w:hAnsi="Times New Roman"/>
                <w:sz w:val="24"/>
                <w:szCs w:val="24"/>
              </w:rPr>
              <w:t>Устное или печатное слово:</w:t>
            </w:r>
          </w:p>
          <w:p w:rsidR="00A874A7" w:rsidRPr="00D95C04" w:rsidRDefault="00A874A7" w:rsidP="00D95C04">
            <w:pPr>
              <w:pStyle w:val="a3"/>
              <w:spacing w:line="276" w:lineRule="auto"/>
              <w:jc w:val="both"/>
              <w:rPr>
                <w:rFonts w:ascii="Times New Roman" w:hAnsi="Times New Roman"/>
                <w:sz w:val="24"/>
                <w:szCs w:val="24"/>
              </w:rPr>
            </w:pPr>
            <w:r w:rsidRPr="00D95C04">
              <w:rPr>
                <w:rFonts w:ascii="Times New Roman" w:hAnsi="Times New Roman"/>
                <w:sz w:val="24"/>
                <w:szCs w:val="24"/>
              </w:rPr>
              <w:t xml:space="preserve"> -Фольклор: песни, потешки, заклички, сказки, пословицы </w:t>
            </w:r>
          </w:p>
          <w:p w:rsidR="00A874A7" w:rsidRPr="00D95C04" w:rsidRDefault="00A874A7" w:rsidP="00D95C04">
            <w:pPr>
              <w:pStyle w:val="a3"/>
              <w:spacing w:line="276" w:lineRule="auto"/>
              <w:jc w:val="both"/>
              <w:rPr>
                <w:rFonts w:ascii="Times New Roman" w:hAnsi="Times New Roman"/>
                <w:sz w:val="24"/>
                <w:szCs w:val="24"/>
              </w:rPr>
            </w:pPr>
            <w:r w:rsidRPr="00D95C04">
              <w:rPr>
                <w:rFonts w:ascii="Times New Roman" w:hAnsi="Times New Roman"/>
                <w:sz w:val="24"/>
                <w:szCs w:val="24"/>
              </w:rPr>
              <w:t xml:space="preserve">-Поэтические и прозаические произведения (стихотворения, литературные сказки, рассказы, басни, повести и др.) </w:t>
            </w:r>
          </w:p>
          <w:p w:rsidR="00A874A7" w:rsidRPr="00D95C04" w:rsidRDefault="00A874A7" w:rsidP="00D95C04">
            <w:pPr>
              <w:pStyle w:val="a3"/>
              <w:spacing w:line="276" w:lineRule="auto"/>
              <w:jc w:val="both"/>
              <w:rPr>
                <w:rFonts w:ascii="Times New Roman" w:hAnsi="Times New Roman"/>
                <w:sz w:val="24"/>
                <w:szCs w:val="24"/>
                <w:lang w:eastAsia="ru-RU"/>
              </w:rPr>
            </w:pPr>
            <w:r w:rsidRPr="00D95C04">
              <w:rPr>
                <w:rFonts w:ascii="Times New Roman" w:hAnsi="Times New Roman"/>
                <w:sz w:val="24"/>
                <w:szCs w:val="24"/>
              </w:rPr>
              <w:t>-Скороговорки, загадки и др.</w:t>
            </w:r>
          </w:p>
        </w:tc>
      </w:tr>
      <w:tr w:rsidR="00A874A7" w:rsidRPr="00D95C04" w:rsidTr="00A874A7">
        <w:tc>
          <w:tcPr>
            <w:tcW w:w="3794" w:type="dxa"/>
            <w:tcBorders>
              <w:top w:val="single" w:sz="4" w:space="0" w:color="auto"/>
              <w:left w:val="single" w:sz="4" w:space="0" w:color="auto"/>
              <w:bottom w:val="single" w:sz="4" w:space="0" w:color="auto"/>
              <w:right w:val="single" w:sz="4" w:space="0" w:color="auto"/>
            </w:tcBorders>
            <w:hideMark/>
          </w:tcPr>
          <w:p w:rsidR="00A874A7" w:rsidRPr="00D95C04" w:rsidRDefault="00A874A7" w:rsidP="00D95C04">
            <w:pPr>
              <w:pStyle w:val="a3"/>
              <w:spacing w:line="276" w:lineRule="auto"/>
              <w:jc w:val="both"/>
              <w:rPr>
                <w:rFonts w:ascii="Times New Roman" w:hAnsi="Times New Roman"/>
                <w:sz w:val="24"/>
                <w:szCs w:val="24"/>
                <w:lang w:eastAsia="ru-RU"/>
              </w:rPr>
            </w:pPr>
            <w:r w:rsidRPr="00D95C04">
              <w:rPr>
                <w:rFonts w:ascii="Times New Roman" w:hAnsi="Times New Roman"/>
                <w:sz w:val="24"/>
                <w:szCs w:val="24"/>
              </w:rPr>
              <w:t>Наглядные методы</w:t>
            </w:r>
          </w:p>
        </w:tc>
        <w:tc>
          <w:tcPr>
            <w:tcW w:w="6110" w:type="dxa"/>
            <w:tcBorders>
              <w:top w:val="single" w:sz="4" w:space="0" w:color="auto"/>
              <w:left w:val="single" w:sz="4" w:space="0" w:color="auto"/>
              <w:bottom w:val="single" w:sz="4" w:space="0" w:color="auto"/>
              <w:right w:val="single" w:sz="4" w:space="0" w:color="auto"/>
            </w:tcBorders>
            <w:hideMark/>
          </w:tcPr>
          <w:p w:rsidR="00A874A7" w:rsidRPr="00D95C04" w:rsidRDefault="00A874A7" w:rsidP="00D95C04">
            <w:pPr>
              <w:pStyle w:val="a3"/>
              <w:spacing w:line="276" w:lineRule="auto"/>
              <w:jc w:val="both"/>
              <w:rPr>
                <w:rFonts w:ascii="Times New Roman" w:hAnsi="Times New Roman"/>
                <w:sz w:val="24"/>
                <w:szCs w:val="24"/>
                <w:lang w:eastAsia="ru-RU"/>
              </w:rPr>
            </w:pPr>
            <w:r w:rsidRPr="00D95C04">
              <w:rPr>
                <w:rFonts w:ascii="Times New Roman" w:hAnsi="Times New Roman"/>
                <w:sz w:val="24"/>
                <w:szCs w:val="24"/>
              </w:rPr>
              <w:t>Наблюдаемые объекты, предметы, явления; наглядные пособия</w:t>
            </w:r>
          </w:p>
        </w:tc>
      </w:tr>
      <w:tr w:rsidR="00A874A7" w:rsidRPr="00D95C04" w:rsidTr="00A874A7">
        <w:tc>
          <w:tcPr>
            <w:tcW w:w="3794" w:type="dxa"/>
            <w:tcBorders>
              <w:top w:val="single" w:sz="4" w:space="0" w:color="auto"/>
              <w:left w:val="single" w:sz="4" w:space="0" w:color="auto"/>
              <w:bottom w:val="single" w:sz="4" w:space="0" w:color="auto"/>
              <w:right w:val="single" w:sz="4" w:space="0" w:color="auto"/>
            </w:tcBorders>
            <w:hideMark/>
          </w:tcPr>
          <w:p w:rsidR="00A874A7" w:rsidRPr="00D95C04" w:rsidRDefault="00A874A7" w:rsidP="00D95C04">
            <w:pPr>
              <w:pStyle w:val="a3"/>
              <w:spacing w:line="276" w:lineRule="auto"/>
              <w:jc w:val="both"/>
              <w:rPr>
                <w:rFonts w:ascii="Times New Roman" w:hAnsi="Times New Roman"/>
                <w:sz w:val="24"/>
                <w:szCs w:val="24"/>
                <w:lang w:eastAsia="ru-RU"/>
              </w:rPr>
            </w:pPr>
            <w:r w:rsidRPr="00D95C04">
              <w:rPr>
                <w:rFonts w:ascii="Times New Roman" w:hAnsi="Times New Roman"/>
                <w:sz w:val="24"/>
                <w:szCs w:val="24"/>
              </w:rPr>
              <w:t>Метод иллюстрирования</w:t>
            </w:r>
          </w:p>
        </w:tc>
        <w:tc>
          <w:tcPr>
            <w:tcW w:w="6110" w:type="dxa"/>
            <w:tcBorders>
              <w:top w:val="single" w:sz="4" w:space="0" w:color="auto"/>
              <w:left w:val="single" w:sz="4" w:space="0" w:color="auto"/>
              <w:bottom w:val="single" w:sz="4" w:space="0" w:color="auto"/>
              <w:right w:val="single" w:sz="4" w:space="0" w:color="auto"/>
            </w:tcBorders>
            <w:hideMark/>
          </w:tcPr>
          <w:p w:rsidR="00A874A7" w:rsidRPr="00D95C04" w:rsidRDefault="00A874A7" w:rsidP="00D95C04">
            <w:pPr>
              <w:pStyle w:val="a3"/>
              <w:spacing w:line="276" w:lineRule="auto"/>
              <w:jc w:val="both"/>
              <w:rPr>
                <w:rFonts w:ascii="Times New Roman" w:hAnsi="Times New Roman"/>
                <w:sz w:val="24"/>
                <w:szCs w:val="24"/>
                <w:lang w:eastAsia="ru-RU"/>
              </w:rPr>
            </w:pPr>
            <w:r w:rsidRPr="00D95C04">
              <w:rPr>
                <w:rFonts w:ascii="Times New Roman" w:hAnsi="Times New Roman"/>
                <w:sz w:val="24"/>
                <w:szCs w:val="24"/>
              </w:rPr>
              <w:t>Предполагает применение картинок, рисунков, изображений, символов, иллюстрированных пособий: плакатов, картин, карт, репродукций, зарисовок и др.</w:t>
            </w:r>
          </w:p>
        </w:tc>
      </w:tr>
      <w:tr w:rsidR="00A874A7" w:rsidRPr="00D95C04" w:rsidTr="00A874A7">
        <w:tc>
          <w:tcPr>
            <w:tcW w:w="3794" w:type="dxa"/>
            <w:tcBorders>
              <w:top w:val="single" w:sz="4" w:space="0" w:color="auto"/>
              <w:left w:val="single" w:sz="4" w:space="0" w:color="auto"/>
              <w:bottom w:val="single" w:sz="4" w:space="0" w:color="auto"/>
              <w:right w:val="single" w:sz="4" w:space="0" w:color="auto"/>
            </w:tcBorders>
            <w:hideMark/>
          </w:tcPr>
          <w:p w:rsidR="00A874A7" w:rsidRPr="00D95C04" w:rsidRDefault="00A874A7" w:rsidP="00D95C04">
            <w:pPr>
              <w:pStyle w:val="a3"/>
              <w:spacing w:line="276" w:lineRule="auto"/>
              <w:jc w:val="both"/>
              <w:rPr>
                <w:rFonts w:ascii="Times New Roman" w:hAnsi="Times New Roman"/>
                <w:sz w:val="24"/>
                <w:szCs w:val="24"/>
                <w:lang w:eastAsia="ru-RU"/>
              </w:rPr>
            </w:pPr>
            <w:r w:rsidRPr="00D95C04">
              <w:rPr>
                <w:rFonts w:ascii="Times New Roman" w:hAnsi="Times New Roman"/>
                <w:sz w:val="24"/>
                <w:szCs w:val="24"/>
              </w:rPr>
              <w:t>Метод демонстрации</w:t>
            </w:r>
          </w:p>
        </w:tc>
        <w:tc>
          <w:tcPr>
            <w:tcW w:w="6110" w:type="dxa"/>
            <w:tcBorders>
              <w:top w:val="single" w:sz="4" w:space="0" w:color="auto"/>
              <w:left w:val="single" w:sz="4" w:space="0" w:color="auto"/>
              <w:bottom w:val="single" w:sz="4" w:space="0" w:color="auto"/>
              <w:right w:val="single" w:sz="4" w:space="0" w:color="auto"/>
            </w:tcBorders>
            <w:hideMark/>
          </w:tcPr>
          <w:p w:rsidR="00A874A7" w:rsidRPr="00D95C04" w:rsidRDefault="00A874A7" w:rsidP="00D95C04">
            <w:pPr>
              <w:pStyle w:val="a3"/>
              <w:spacing w:line="276" w:lineRule="auto"/>
              <w:jc w:val="both"/>
              <w:rPr>
                <w:rFonts w:ascii="Times New Roman" w:hAnsi="Times New Roman"/>
                <w:sz w:val="24"/>
                <w:szCs w:val="24"/>
                <w:lang w:eastAsia="ru-RU"/>
              </w:rPr>
            </w:pPr>
            <w:r w:rsidRPr="00D95C04">
              <w:rPr>
                <w:rFonts w:ascii="Times New Roman" w:hAnsi="Times New Roman"/>
                <w:sz w:val="24"/>
                <w:szCs w:val="24"/>
              </w:rPr>
              <w:t>Связан с демонстрацией объектов, опытов, мультфильмов, кинофильмов и др.</w:t>
            </w:r>
          </w:p>
        </w:tc>
      </w:tr>
      <w:tr w:rsidR="00A874A7" w:rsidRPr="00D95C04" w:rsidTr="00A874A7">
        <w:tc>
          <w:tcPr>
            <w:tcW w:w="3794" w:type="dxa"/>
            <w:tcBorders>
              <w:top w:val="single" w:sz="4" w:space="0" w:color="auto"/>
              <w:left w:val="single" w:sz="4" w:space="0" w:color="auto"/>
              <w:bottom w:val="single" w:sz="4" w:space="0" w:color="auto"/>
              <w:right w:val="single" w:sz="4" w:space="0" w:color="auto"/>
            </w:tcBorders>
            <w:hideMark/>
          </w:tcPr>
          <w:p w:rsidR="00A874A7" w:rsidRPr="00D95C04" w:rsidRDefault="00A874A7" w:rsidP="00D95C04">
            <w:pPr>
              <w:pStyle w:val="a3"/>
              <w:spacing w:line="276" w:lineRule="auto"/>
              <w:jc w:val="both"/>
              <w:rPr>
                <w:rFonts w:ascii="Times New Roman" w:hAnsi="Times New Roman"/>
                <w:sz w:val="24"/>
                <w:szCs w:val="24"/>
                <w:lang w:eastAsia="ru-RU"/>
              </w:rPr>
            </w:pPr>
            <w:r w:rsidRPr="00D95C04">
              <w:rPr>
                <w:rFonts w:ascii="Times New Roman" w:hAnsi="Times New Roman"/>
                <w:sz w:val="24"/>
                <w:szCs w:val="24"/>
              </w:rPr>
              <w:t>Метод показа</w:t>
            </w:r>
          </w:p>
        </w:tc>
        <w:tc>
          <w:tcPr>
            <w:tcW w:w="6110" w:type="dxa"/>
            <w:tcBorders>
              <w:top w:val="single" w:sz="4" w:space="0" w:color="auto"/>
              <w:left w:val="single" w:sz="4" w:space="0" w:color="auto"/>
              <w:bottom w:val="single" w:sz="4" w:space="0" w:color="auto"/>
              <w:right w:val="single" w:sz="4" w:space="0" w:color="auto"/>
            </w:tcBorders>
            <w:hideMark/>
          </w:tcPr>
          <w:p w:rsidR="00A874A7" w:rsidRPr="00D95C04" w:rsidRDefault="00A874A7" w:rsidP="00D95C04">
            <w:pPr>
              <w:pStyle w:val="a3"/>
              <w:spacing w:line="276" w:lineRule="auto"/>
              <w:jc w:val="both"/>
              <w:rPr>
                <w:rFonts w:ascii="Times New Roman" w:hAnsi="Times New Roman"/>
                <w:sz w:val="24"/>
                <w:szCs w:val="24"/>
                <w:lang w:eastAsia="ru-RU"/>
              </w:rPr>
            </w:pPr>
            <w:r w:rsidRPr="00D95C04">
              <w:rPr>
                <w:rFonts w:ascii="Times New Roman" w:hAnsi="Times New Roman"/>
                <w:sz w:val="24"/>
                <w:szCs w:val="24"/>
              </w:rPr>
              <w:t>Различные действия и движения, манипуляции с предметами, имитирующие движения и др.</w:t>
            </w:r>
          </w:p>
        </w:tc>
      </w:tr>
      <w:tr w:rsidR="00A874A7" w:rsidRPr="00D95C04" w:rsidTr="00A874A7">
        <w:tc>
          <w:tcPr>
            <w:tcW w:w="3794" w:type="dxa"/>
            <w:tcBorders>
              <w:top w:val="single" w:sz="4" w:space="0" w:color="auto"/>
              <w:left w:val="single" w:sz="4" w:space="0" w:color="auto"/>
              <w:bottom w:val="single" w:sz="4" w:space="0" w:color="auto"/>
              <w:right w:val="single" w:sz="4" w:space="0" w:color="auto"/>
            </w:tcBorders>
            <w:hideMark/>
          </w:tcPr>
          <w:p w:rsidR="00A874A7" w:rsidRPr="00D95C04" w:rsidRDefault="00A874A7" w:rsidP="00D95C04">
            <w:pPr>
              <w:pStyle w:val="a3"/>
              <w:spacing w:line="276" w:lineRule="auto"/>
              <w:jc w:val="both"/>
              <w:rPr>
                <w:rFonts w:ascii="Times New Roman" w:hAnsi="Times New Roman"/>
                <w:sz w:val="24"/>
                <w:szCs w:val="24"/>
                <w:lang w:eastAsia="ru-RU"/>
              </w:rPr>
            </w:pPr>
            <w:r w:rsidRPr="00D95C04">
              <w:rPr>
                <w:rFonts w:ascii="Times New Roman" w:hAnsi="Times New Roman"/>
                <w:sz w:val="24"/>
                <w:szCs w:val="24"/>
              </w:rPr>
              <w:t xml:space="preserve">Методы практического обучения </w:t>
            </w:r>
          </w:p>
        </w:tc>
        <w:tc>
          <w:tcPr>
            <w:tcW w:w="6110" w:type="dxa"/>
            <w:tcBorders>
              <w:top w:val="single" w:sz="4" w:space="0" w:color="auto"/>
              <w:left w:val="single" w:sz="4" w:space="0" w:color="auto"/>
              <w:bottom w:val="single" w:sz="4" w:space="0" w:color="auto"/>
              <w:right w:val="single" w:sz="4" w:space="0" w:color="auto"/>
            </w:tcBorders>
            <w:hideMark/>
          </w:tcPr>
          <w:p w:rsidR="00A874A7" w:rsidRPr="00D95C04" w:rsidRDefault="00A874A7" w:rsidP="00D95C04">
            <w:pPr>
              <w:pStyle w:val="a3"/>
              <w:spacing w:line="276" w:lineRule="auto"/>
              <w:jc w:val="both"/>
              <w:rPr>
                <w:rFonts w:ascii="Times New Roman" w:hAnsi="Times New Roman"/>
                <w:sz w:val="24"/>
                <w:szCs w:val="24"/>
                <w:lang w:eastAsia="ru-RU"/>
              </w:rPr>
            </w:pPr>
            <w:r w:rsidRPr="00D95C04">
              <w:rPr>
                <w:rFonts w:ascii="Times New Roman" w:hAnsi="Times New Roman"/>
                <w:sz w:val="24"/>
                <w:szCs w:val="24"/>
              </w:rPr>
              <w:t>Скороговорки, стихотворения. Музыкально</w:t>
            </w:r>
            <w:r w:rsidRPr="00D95C04">
              <w:rPr>
                <w:rFonts w:ascii="Times New Roman" w:hAnsi="Times New Roman"/>
                <w:sz w:val="24"/>
                <w:szCs w:val="24"/>
              </w:rPr>
              <w:footnoteRef/>
            </w:r>
            <w:r w:rsidRPr="00D95C04">
              <w:rPr>
                <w:rFonts w:ascii="Times New Roman" w:hAnsi="Times New Roman"/>
                <w:sz w:val="24"/>
                <w:szCs w:val="24"/>
              </w:rPr>
              <w:t>ритмические движения. Этюды, драматизации.</w:t>
            </w:r>
          </w:p>
        </w:tc>
      </w:tr>
      <w:tr w:rsidR="00A874A7" w:rsidRPr="00D95C04" w:rsidTr="00A874A7">
        <w:tc>
          <w:tcPr>
            <w:tcW w:w="3794" w:type="dxa"/>
            <w:tcBorders>
              <w:top w:val="single" w:sz="4" w:space="0" w:color="auto"/>
              <w:left w:val="single" w:sz="4" w:space="0" w:color="auto"/>
              <w:bottom w:val="single" w:sz="4" w:space="0" w:color="auto"/>
              <w:right w:val="single" w:sz="4" w:space="0" w:color="auto"/>
            </w:tcBorders>
            <w:hideMark/>
          </w:tcPr>
          <w:p w:rsidR="00A874A7" w:rsidRPr="00D95C04" w:rsidRDefault="00A874A7" w:rsidP="00D95C04">
            <w:pPr>
              <w:pStyle w:val="a3"/>
              <w:spacing w:line="276" w:lineRule="auto"/>
              <w:jc w:val="both"/>
              <w:rPr>
                <w:rFonts w:ascii="Times New Roman" w:hAnsi="Times New Roman"/>
                <w:sz w:val="24"/>
                <w:szCs w:val="24"/>
                <w:lang w:eastAsia="ru-RU"/>
              </w:rPr>
            </w:pPr>
            <w:r w:rsidRPr="00D95C04">
              <w:rPr>
                <w:rFonts w:ascii="Times New Roman" w:hAnsi="Times New Roman"/>
                <w:sz w:val="24"/>
                <w:szCs w:val="24"/>
              </w:rPr>
              <w:t xml:space="preserve">Упражнения (устные, графические, двигательные (для развития общей и мелкой моторики)) </w:t>
            </w:r>
          </w:p>
        </w:tc>
        <w:tc>
          <w:tcPr>
            <w:tcW w:w="6110" w:type="dxa"/>
            <w:tcBorders>
              <w:top w:val="single" w:sz="4" w:space="0" w:color="auto"/>
              <w:left w:val="single" w:sz="4" w:space="0" w:color="auto"/>
              <w:bottom w:val="single" w:sz="4" w:space="0" w:color="auto"/>
              <w:right w:val="single" w:sz="4" w:space="0" w:color="auto"/>
            </w:tcBorders>
            <w:hideMark/>
          </w:tcPr>
          <w:p w:rsidR="00A874A7" w:rsidRPr="00D95C04" w:rsidRDefault="00A874A7" w:rsidP="00D95C04">
            <w:pPr>
              <w:pStyle w:val="a3"/>
              <w:spacing w:line="276" w:lineRule="auto"/>
              <w:jc w:val="both"/>
              <w:rPr>
                <w:rFonts w:ascii="Times New Roman" w:hAnsi="Times New Roman"/>
                <w:sz w:val="24"/>
                <w:szCs w:val="24"/>
                <w:lang w:eastAsia="ru-RU"/>
              </w:rPr>
            </w:pPr>
            <w:r w:rsidRPr="00D95C04">
              <w:rPr>
                <w:rFonts w:ascii="Times New Roman" w:hAnsi="Times New Roman"/>
                <w:sz w:val="24"/>
                <w:szCs w:val="24"/>
              </w:rPr>
              <w:t xml:space="preserve">Дидактические, музыкально-дидактические игры. Различный материал для продуктивной и творческой деятельности. </w:t>
            </w:r>
          </w:p>
        </w:tc>
      </w:tr>
      <w:tr w:rsidR="00A874A7" w:rsidTr="00A874A7">
        <w:tc>
          <w:tcPr>
            <w:tcW w:w="379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lang w:eastAsia="ru-RU"/>
              </w:rPr>
            </w:pPr>
            <w:r>
              <w:rPr>
                <w:rFonts w:ascii="Times New Roman" w:hAnsi="Times New Roman"/>
                <w:sz w:val="24"/>
                <w:szCs w:val="24"/>
              </w:rPr>
              <w:t xml:space="preserve">Методы проблемного обучения </w:t>
            </w:r>
          </w:p>
        </w:tc>
        <w:tc>
          <w:tcPr>
            <w:tcW w:w="6110"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lang w:eastAsia="ru-RU"/>
              </w:rPr>
            </w:pPr>
            <w:r>
              <w:rPr>
                <w:rFonts w:ascii="Times New Roman" w:hAnsi="Times New Roman"/>
                <w:sz w:val="24"/>
                <w:szCs w:val="24"/>
              </w:rPr>
              <w:t xml:space="preserve">Проблемные ситуации; объекты и явления </w:t>
            </w:r>
            <w:r>
              <w:rPr>
                <w:rFonts w:ascii="Times New Roman" w:hAnsi="Times New Roman"/>
                <w:sz w:val="24"/>
                <w:szCs w:val="24"/>
              </w:rPr>
              <w:lastRenderedPageBreak/>
              <w:t xml:space="preserve">окружающего мира; различный дидактический материал; материал для экспериментирования и др. </w:t>
            </w:r>
          </w:p>
        </w:tc>
      </w:tr>
      <w:tr w:rsidR="00A874A7" w:rsidTr="00A874A7">
        <w:tc>
          <w:tcPr>
            <w:tcW w:w="379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lang w:eastAsia="ru-RU"/>
              </w:rPr>
            </w:pPr>
            <w:r>
              <w:rPr>
                <w:rFonts w:ascii="Times New Roman" w:hAnsi="Times New Roman"/>
                <w:sz w:val="24"/>
                <w:szCs w:val="24"/>
              </w:rPr>
              <w:lastRenderedPageBreak/>
              <w:t xml:space="preserve">Элемент проблемности </w:t>
            </w:r>
          </w:p>
        </w:tc>
        <w:tc>
          <w:tcPr>
            <w:tcW w:w="6110"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lang w:eastAsia="ru-RU"/>
              </w:rPr>
            </w:pPr>
            <w:r>
              <w:rPr>
                <w:rFonts w:ascii="Times New Roman" w:hAnsi="Times New Roman"/>
                <w:sz w:val="24"/>
                <w:szCs w:val="24"/>
              </w:rPr>
              <w:t xml:space="preserve">Познавательное проблемное изложение Эвристический или поисковый метод </w:t>
            </w:r>
          </w:p>
        </w:tc>
      </w:tr>
      <w:tr w:rsidR="00A874A7" w:rsidTr="00A874A7">
        <w:tc>
          <w:tcPr>
            <w:tcW w:w="9904" w:type="dxa"/>
            <w:gridSpan w:val="2"/>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Формы работы по образовательным областям</w:t>
            </w:r>
          </w:p>
        </w:tc>
      </w:tr>
      <w:tr w:rsidR="00A874A7" w:rsidTr="00A874A7">
        <w:tc>
          <w:tcPr>
            <w:tcW w:w="379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Образовательные области </w:t>
            </w:r>
          </w:p>
        </w:tc>
        <w:tc>
          <w:tcPr>
            <w:tcW w:w="6110"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Возраст воспитанников </w:t>
            </w:r>
          </w:p>
        </w:tc>
      </w:tr>
      <w:tr w:rsidR="00A874A7" w:rsidTr="00A874A7">
        <w:tc>
          <w:tcPr>
            <w:tcW w:w="379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Социально–коммуникативное развитие </w:t>
            </w:r>
          </w:p>
        </w:tc>
        <w:tc>
          <w:tcPr>
            <w:tcW w:w="6110"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-Игровая деятельность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-Игровая ситуация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-Чтение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-Беседа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-Рассматривание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-Наблюдение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-Поручение</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-Дежурство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-Развлечение</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-Праздник </w:t>
            </w:r>
          </w:p>
        </w:tc>
      </w:tr>
      <w:tr w:rsidR="00A874A7" w:rsidTr="00A874A7">
        <w:tc>
          <w:tcPr>
            <w:tcW w:w="379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Познавательное развитие </w:t>
            </w:r>
          </w:p>
        </w:tc>
        <w:tc>
          <w:tcPr>
            <w:tcW w:w="6110"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-Организованная образовательная деятельность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-Игровая деятельность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-Рассматривание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-Наблюдение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-Игра-экспериментирование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-Беседа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-Рассказ</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-Проблемная ситуация</w:t>
            </w:r>
          </w:p>
        </w:tc>
      </w:tr>
      <w:tr w:rsidR="00A874A7" w:rsidTr="00A874A7">
        <w:tc>
          <w:tcPr>
            <w:tcW w:w="379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Речевое развитие </w:t>
            </w:r>
          </w:p>
        </w:tc>
        <w:tc>
          <w:tcPr>
            <w:tcW w:w="6110"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-Организованная образовательная деятельность</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-Игровая деятельность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-Игровая ситуация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-Беседа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-Рассматривание</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-Чтение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-Рассказ </w:t>
            </w:r>
          </w:p>
        </w:tc>
      </w:tr>
      <w:tr w:rsidR="00A874A7" w:rsidTr="00A874A7">
        <w:tc>
          <w:tcPr>
            <w:tcW w:w="379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Художественно-эстетическое развитие </w:t>
            </w:r>
          </w:p>
        </w:tc>
        <w:tc>
          <w:tcPr>
            <w:tcW w:w="6110"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-Организованная образовательная деятельность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-Игровая деятельность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-Беседа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-Рассматривание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-Организация выставки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-Слушание музыки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-Развлечение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-Праздник </w:t>
            </w:r>
          </w:p>
        </w:tc>
      </w:tr>
      <w:tr w:rsidR="00A874A7" w:rsidTr="00A874A7">
        <w:tc>
          <w:tcPr>
            <w:tcW w:w="379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Физическое развитие </w:t>
            </w:r>
          </w:p>
        </w:tc>
        <w:tc>
          <w:tcPr>
            <w:tcW w:w="6110"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-Организованная образовательная деятельность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-Игровая деятельность</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-Игровая ситуация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-Беседа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-Рассказ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-Чтение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-Утренняя гимнастика</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-Гимнастика пробуждения</w:t>
            </w:r>
          </w:p>
        </w:tc>
      </w:tr>
    </w:tbl>
    <w:p w:rsidR="00A874A7" w:rsidRDefault="00A874A7" w:rsidP="00A874A7">
      <w:pPr>
        <w:pStyle w:val="a3"/>
        <w:ind w:firstLine="567"/>
        <w:jc w:val="center"/>
        <w:rPr>
          <w:rFonts w:ascii="Times New Roman" w:hAnsi="Times New Roman"/>
          <w:b/>
          <w:bCs/>
          <w:sz w:val="24"/>
          <w:szCs w:val="24"/>
        </w:rPr>
      </w:pPr>
    </w:p>
    <w:p w:rsidR="00A874A7" w:rsidRDefault="00A874A7" w:rsidP="00A874A7">
      <w:pPr>
        <w:pStyle w:val="a3"/>
        <w:ind w:firstLine="567"/>
        <w:jc w:val="center"/>
        <w:rPr>
          <w:rFonts w:ascii="Times New Roman" w:hAnsi="Times New Roman"/>
          <w:b/>
          <w:bCs/>
          <w:sz w:val="24"/>
          <w:szCs w:val="24"/>
        </w:rPr>
      </w:pPr>
    </w:p>
    <w:p w:rsidR="00A874A7" w:rsidRDefault="00A874A7" w:rsidP="00A874A7">
      <w:pPr>
        <w:pStyle w:val="a3"/>
        <w:ind w:firstLine="567"/>
        <w:jc w:val="center"/>
        <w:rPr>
          <w:rFonts w:ascii="Times New Roman" w:hAnsi="Times New Roman"/>
          <w:b/>
          <w:bCs/>
          <w:sz w:val="24"/>
          <w:szCs w:val="24"/>
        </w:rPr>
      </w:pPr>
      <w:r>
        <w:rPr>
          <w:rFonts w:ascii="Times New Roman" w:hAnsi="Times New Roman"/>
          <w:b/>
          <w:bCs/>
          <w:sz w:val="24"/>
          <w:szCs w:val="24"/>
        </w:rPr>
        <w:t>Организация самостоятельной деятельности детей</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Образовательная область «Социально-коммуникативное развитие»: индивидуальные игры, совместные игры, все виды самостоятельной деятельности, предполагающие общение со сверстниками.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lastRenderedPageBreak/>
        <w:t xml:space="preserve">Образовательная область «Познавательное развитие»: развивающие настольно-печатные игры, игры на прогулке, дидактические игры.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Образовательная область «Речевое развитие»: самостоятельное чтение детьми коротких стихотворений, игры по мотивам художественных произведений, работа в уголке книги, в уголке театра, сюжетно-ролевые игры, рассматривание книг и картинок.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Образовательная область «Художественно-эстетическое развитие»: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иллюстраций, музицировать (пение, танцы), играть на детских музыкальных инструментах (бубен, барабан, колокольчик и пр.), слушать музыку. </w:t>
      </w:r>
    </w:p>
    <w:p w:rsidR="00A874A7" w:rsidRDefault="00A874A7" w:rsidP="00A874A7">
      <w:pPr>
        <w:pStyle w:val="a3"/>
        <w:ind w:firstLine="567"/>
        <w:jc w:val="both"/>
        <w:rPr>
          <w:rFonts w:ascii="Times New Roman" w:hAnsi="Times New Roman"/>
          <w:sz w:val="24"/>
          <w:szCs w:val="24"/>
          <w:lang w:eastAsia="ru-RU"/>
        </w:rPr>
      </w:pPr>
      <w:r>
        <w:rPr>
          <w:rFonts w:ascii="Times New Roman" w:hAnsi="Times New Roman"/>
          <w:sz w:val="24"/>
          <w:szCs w:val="24"/>
        </w:rPr>
        <w:t>Образовательная область «Физическое развитие»: самостоятельные подвижные игры, игры на свежем воздухе, спортивные игры и занятия (катание на санках, велосипеде и др.).</w:t>
      </w:r>
    </w:p>
    <w:p w:rsidR="00A874A7" w:rsidRDefault="00A874A7" w:rsidP="00A874A7">
      <w:pPr>
        <w:pStyle w:val="a3"/>
        <w:ind w:firstLine="567"/>
        <w:jc w:val="center"/>
        <w:rPr>
          <w:rFonts w:ascii="Times New Roman" w:hAnsi="Times New Roman"/>
          <w:b/>
          <w:bCs/>
          <w:sz w:val="24"/>
          <w:szCs w:val="24"/>
        </w:rPr>
      </w:pPr>
      <w:r>
        <w:rPr>
          <w:rFonts w:ascii="Times New Roman" w:hAnsi="Times New Roman"/>
          <w:b/>
          <w:bCs/>
          <w:sz w:val="24"/>
          <w:szCs w:val="24"/>
        </w:rPr>
        <w:t>Способы реализации Рабочей программы</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Одним из эффективных способов реализации Программы является планирование образовательной деятельности с воспитанниками. Для систематизации содержания и организации образовательной деятельности педагоги разрабатывают на каждый учебный год рабочие программы в соответствии с положением о рабочей программе образовательной деятельности. Для реализации образовательного содержания рабочих программ используются следующие формы планирования: перспективный план работы, который представлен в рабочих программах в виде приложений, планах образовательной деятельности с детьми (в соответствии с циклограммой).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При планировании образовательной деятельности учитываются базовые принципы ФГОС ДО, направленные на поддержку детской инициативы, участие ребенка в образовательной деятельности в качестве полноправного субъекта с учетом его интересов и мотивов.</w:t>
      </w:r>
    </w:p>
    <w:p w:rsidR="00A874A7" w:rsidRDefault="00A874A7" w:rsidP="00A874A7">
      <w:pPr>
        <w:pStyle w:val="a3"/>
        <w:ind w:firstLine="567"/>
        <w:jc w:val="both"/>
        <w:rPr>
          <w:rFonts w:ascii="Times New Roman" w:hAnsi="Times New Roman"/>
          <w:sz w:val="24"/>
          <w:szCs w:val="24"/>
        </w:rPr>
      </w:pPr>
    </w:p>
    <w:p w:rsidR="00A874A7" w:rsidRDefault="00A874A7" w:rsidP="00A874A7">
      <w:pPr>
        <w:pStyle w:val="a3"/>
        <w:ind w:firstLine="567"/>
        <w:jc w:val="both"/>
        <w:rPr>
          <w:rFonts w:ascii="Times New Roman" w:hAnsi="Times New Roman"/>
          <w:b/>
          <w:bCs/>
          <w:sz w:val="24"/>
          <w:szCs w:val="24"/>
        </w:rPr>
      </w:pPr>
      <w:r>
        <w:rPr>
          <w:rFonts w:ascii="Times New Roman" w:hAnsi="Times New Roman"/>
          <w:b/>
          <w:bCs/>
          <w:sz w:val="24"/>
          <w:szCs w:val="24"/>
        </w:rPr>
        <w:t xml:space="preserve">2.4. Особенности образовательной деятельности разных видов и культурных практик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Организованная образовательная деятельность воспитателя и детей по Программе происходит, в основном, в первой половине дня, а во второй половине дня организуются разнообразные культурные практики, ориентированные на проявление у детей самостоятельности и творчества в разных видах деятельности.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В процессе культурных практик воспитателем создаётся атмосфера свободы выбора, самовыражения, сотрудничества взрослого и детей, совместной деятельности.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Организация культурных практик носит преимущественно подгрупповой характер.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Игровая деятельность – форма активности ребенка, направленная не на результат, а на процесс действия и способы его осуществления, характеризующаяся принятием ребенком условной (в отличие от его реальной жизненной) позиции.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Виды игровой деятельности: сюжетно-ролевые; театрализованные; игры со строительным материалом; с природным, бросовым материалом.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Игры с правилами: дидактические, игры с предметами, настольно-печатные, словесные, подвижные.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Познавательная деятельность - форма активности ребенка, направленная на познание свойств и связей объектов и явлений, освоение способов познания, способствующая формированию целостной картины мира.</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 Виды познавательной деятельности: беседа, рассматривание альбомов, картин, дидактические игры, обыгрывание проблемных ситуаций.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Познавательно-исследовательская деятельность – форма активности ребенка, направленная на познание свойств и связей объектов и явлений, освоение способов познания, способствующая формированию целостной картины мира.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Виды познавательно-исследовательской деятельности: экспериментирование; исследование; проведение элементарных опытов.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lastRenderedPageBreak/>
        <w:t xml:space="preserve">Коммуникативная деятельность – форма активности ребенка, направленная на взаимодействие с другим человеком как субъектом, потенциальным партнером по общению, предполагающая согласование и объединение усилий с целью налаживания отношений и достижения общего результата (игры на общение, проведение ритуала «Утро»).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Двигательная деятельность – форма активности ребенка, позволяющая ему решать двигательные задачи путем реализации двигательной функции: утренняя гимнастика, гимнастика после сна, подвижные, малоподвижные игры.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Трудовая деятельность – это форма активности ребенка, требующая приложения усилий для удовлетворения физиологических и моральных потребностей и приносящая конкретный результат, который можно увидеть/потрогать/почувствовать.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Продуктивная деятельность (конструктивно-модельная и изобразительная деятельность) – форма активности ребенка, в результате которой создается материальный или идеальный продукт. Виды продуктивной деятельности: рисование, лепка, аппликация, конструирование из бумаги, строительных, природных материалов.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Музыкальная деятельность – это форма активности ребенка, дающая ему возможность выбирать наиболее близкие и успешные в реализации позиции: слушателя, исполнителя, сочинителя. </w:t>
      </w:r>
    </w:p>
    <w:p w:rsidR="00A874A7" w:rsidRDefault="00A874A7" w:rsidP="00A874A7">
      <w:pPr>
        <w:pStyle w:val="a3"/>
        <w:ind w:firstLine="567"/>
        <w:jc w:val="both"/>
        <w:rPr>
          <w:rFonts w:ascii="Times New Roman" w:hAnsi="Times New Roman"/>
          <w:sz w:val="24"/>
          <w:szCs w:val="24"/>
          <w:lang w:eastAsia="ru-RU"/>
        </w:rPr>
      </w:pPr>
      <w:r>
        <w:rPr>
          <w:rFonts w:ascii="Times New Roman" w:hAnsi="Times New Roman"/>
          <w:sz w:val="24"/>
          <w:szCs w:val="24"/>
        </w:rPr>
        <w:t>Виды музыкальной деятельности: музыкально-ритмические движения; развитие чувства ритма, музицирование; пальчиковая гимнастика, слушание музыки; распевание, пение; пляски, игры, хороводы.</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Восприятие художественной литературы – форма активности ребенка, предполагающая не пассивное созерцание, а деятельность, которая воплощается во внутреннем содействии, сопереживании героям, в воображаемом перенесении на себя событий, «мысленном действии», в результате чего возникает эффект личного присутствия, личного участия в событиях.</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 Виды восприятия художественной литературы: чтение (слушание), рассматривание, рассказывание (пересказывание), заучивание, беседа.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Культурно-досуговая деятельность - развитие культурно-досуговой деятельности дошкольников по интересам, что позволяет обеспечить каждому ребенку отдых (пассивный и активный), эмоциональное благополучие, способствует формированию умения занимать себя.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Виды культурно-досуговой деятельности: праздники, развлечения, показы театров. </w:t>
      </w:r>
    </w:p>
    <w:p w:rsidR="00A874A7" w:rsidRDefault="00A874A7" w:rsidP="00A874A7">
      <w:pPr>
        <w:pStyle w:val="a3"/>
        <w:ind w:firstLine="567"/>
        <w:jc w:val="both"/>
        <w:rPr>
          <w:rFonts w:ascii="Times New Roman" w:hAnsi="Times New Roman"/>
          <w:sz w:val="24"/>
          <w:szCs w:val="24"/>
          <w:lang w:eastAsia="ru-RU"/>
        </w:rPr>
      </w:pPr>
      <w:r>
        <w:rPr>
          <w:rFonts w:ascii="Times New Roman" w:hAnsi="Times New Roman"/>
          <w:sz w:val="24"/>
          <w:szCs w:val="24"/>
        </w:rPr>
        <w:t>Самостоятельная деятельность - содействие развитию индивидуальных предпочтений в выборе разнообразных видов деятельности, занятий различного содержания (познавательного, речевого, физического, художественного, трудового).</w:t>
      </w:r>
    </w:p>
    <w:p w:rsidR="00A874A7" w:rsidRDefault="00A874A7" w:rsidP="00A874A7">
      <w:pPr>
        <w:pStyle w:val="a3"/>
        <w:ind w:firstLine="567"/>
        <w:jc w:val="both"/>
        <w:rPr>
          <w:rFonts w:ascii="Times New Roman" w:hAnsi="Times New Roman"/>
          <w:sz w:val="24"/>
          <w:szCs w:val="24"/>
          <w:lang w:eastAsia="ru-RU"/>
        </w:rPr>
      </w:pPr>
    </w:p>
    <w:p w:rsidR="00A874A7" w:rsidRDefault="00A874A7" w:rsidP="00A874A7">
      <w:pPr>
        <w:pStyle w:val="a3"/>
        <w:ind w:firstLine="567"/>
        <w:jc w:val="both"/>
        <w:rPr>
          <w:rFonts w:ascii="Times New Roman" w:hAnsi="Times New Roman"/>
          <w:b/>
          <w:bCs/>
          <w:sz w:val="24"/>
          <w:szCs w:val="24"/>
        </w:rPr>
      </w:pPr>
      <w:r>
        <w:rPr>
          <w:rFonts w:ascii="Times New Roman" w:hAnsi="Times New Roman"/>
          <w:b/>
          <w:bCs/>
          <w:sz w:val="24"/>
          <w:szCs w:val="24"/>
        </w:rPr>
        <w:t>2.5. Способы и направления поддержки детской инициативы</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 Рабочая 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1) гарантирует охрану и укрепление физического и психического здоровья детей;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2) обеспечивает эмоциональное благополучие детей;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3) способствует профессиональному развитию педагогических работников;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4) создает условия для развивающего вариативного дошкольного образования;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5) обеспечивает открытость дошкольного образования; </w:t>
      </w:r>
    </w:p>
    <w:p w:rsidR="00A874A7" w:rsidRDefault="00A874A7" w:rsidP="00A874A7">
      <w:pPr>
        <w:pStyle w:val="a3"/>
        <w:ind w:firstLine="567"/>
        <w:jc w:val="both"/>
        <w:rPr>
          <w:rFonts w:ascii="Times New Roman" w:hAnsi="Times New Roman"/>
          <w:sz w:val="24"/>
          <w:szCs w:val="24"/>
          <w:lang w:eastAsia="ru-RU"/>
        </w:rPr>
      </w:pPr>
      <w:r>
        <w:rPr>
          <w:rFonts w:ascii="Times New Roman" w:hAnsi="Times New Roman"/>
          <w:sz w:val="24"/>
          <w:szCs w:val="24"/>
        </w:rPr>
        <w:t>6) создает условия для участия родителей (законных представителей) в образовательной деятельности.</w:t>
      </w:r>
    </w:p>
    <w:p w:rsidR="00A874A7" w:rsidRDefault="00A874A7" w:rsidP="00A874A7">
      <w:pPr>
        <w:pStyle w:val="a3"/>
        <w:ind w:firstLine="567"/>
        <w:jc w:val="both"/>
        <w:rPr>
          <w:rFonts w:ascii="Times New Roman" w:hAnsi="Times New Roman"/>
          <w:sz w:val="24"/>
          <w:szCs w:val="24"/>
          <w:lang w:eastAsia="ru-RU"/>
        </w:rPr>
      </w:pPr>
    </w:p>
    <w:p w:rsidR="00A874A7" w:rsidRDefault="00A874A7" w:rsidP="00A874A7">
      <w:pPr>
        <w:pStyle w:val="a3"/>
        <w:ind w:firstLine="567"/>
        <w:jc w:val="both"/>
        <w:rPr>
          <w:rFonts w:ascii="Times New Roman" w:hAnsi="Times New Roman"/>
          <w:b/>
          <w:bCs/>
          <w:sz w:val="24"/>
          <w:szCs w:val="24"/>
        </w:rPr>
      </w:pPr>
      <w:r>
        <w:rPr>
          <w:rFonts w:ascii="Times New Roman" w:hAnsi="Times New Roman"/>
          <w:b/>
          <w:bCs/>
          <w:sz w:val="24"/>
          <w:szCs w:val="24"/>
        </w:rPr>
        <w:t>Психолого-педагогические условия реализации Рабочей программы:</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-поддержка инициативы и самостоятельности детей в специфических для них видах деятельности;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-возможность выбора детьми материалов, видов активности, участников совместной деятельности и общения;</w:t>
      </w:r>
    </w:p>
    <w:p w:rsidR="00A874A7" w:rsidRDefault="00A874A7" w:rsidP="00A874A7">
      <w:pPr>
        <w:pStyle w:val="a3"/>
        <w:ind w:firstLine="567"/>
        <w:jc w:val="both"/>
        <w:rPr>
          <w:rFonts w:ascii="Times New Roman" w:hAnsi="Times New Roman"/>
          <w:sz w:val="24"/>
          <w:szCs w:val="24"/>
          <w:lang w:eastAsia="ru-RU"/>
        </w:rPr>
      </w:pPr>
      <w:r>
        <w:rPr>
          <w:rFonts w:ascii="Times New Roman" w:hAnsi="Times New Roman"/>
          <w:sz w:val="24"/>
          <w:szCs w:val="24"/>
        </w:rPr>
        <w:t>-защита детей от всех форм физического и психического насилия.</w:t>
      </w:r>
    </w:p>
    <w:p w:rsidR="00A874A7" w:rsidRDefault="00A874A7" w:rsidP="00A874A7">
      <w:pPr>
        <w:pStyle w:val="a3"/>
        <w:ind w:firstLine="567"/>
        <w:jc w:val="both"/>
        <w:rPr>
          <w:rFonts w:ascii="Times New Roman" w:hAnsi="Times New Roman"/>
          <w:sz w:val="24"/>
          <w:szCs w:val="24"/>
          <w:lang w:eastAsia="ru-RU"/>
        </w:rPr>
      </w:pPr>
    </w:p>
    <w:p w:rsidR="00A874A7" w:rsidRDefault="00A874A7" w:rsidP="00A874A7">
      <w:pPr>
        <w:pStyle w:val="a3"/>
        <w:ind w:firstLine="567"/>
        <w:jc w:val="both"/>
        <w:rPr>
          <w:rFonts w:ascii="Times New Roman" w:hAnsi="Times New Roman"/>
          <w:b/>
          <w:bCs/>
          <w:sz w:val="24"/>
          <w:szCs w:val="24"/>
        </w:rPr>
      </w:pPr>
      <w:r>
        <w:rPr>
          <w:rFonts w:ascii="Times New Roman" w:hAnsi="Times New Roman"/>
          <w:b/>
          <w:bCs/>
          <w:sz w:val="24"/>
          <w:szCs w:val="24"/>
        </w:rPr>
        <w:t>Условия, необходимые для создания социальной ситуации развития детей, соответствующей специфике дошкольного возраста, предполагают:</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1) обеспечение эмоционального благополучия через: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-непосредственное общение с каждым ребенком;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-уважительное отношение к каждому ребенку, к его чувствам и потребностям; </w:t>
      </w:r>
    </w:p>
    <w:p w:rsidR="00A874A7" w:rsidRDefault="00A874A7" w:rsidP="00A874A7">
      <w:pPr>
        <w:pStyle w:val="a3"/>
        <w:ind w:firstLine="567"/>
        <w:jc w:val="both"/>
        <w:rPr>
          <w:rFonts w:ascii="Times New Roman" w:hAnsi="Times New Roman"/>
          <w:sz w:val="24"/>
          <w:szCs w:val="24"/>
          <w:lang w:eastAsia="ru-RU"/>
        </w:rPr>
      </w:pPr>
      <w:r>
        <w:rPr>
          <w:rFonts w:ascii="Times New Roman" w:hAnsi="Times New Roman"/>
          <w:sz w:val="24"/>
          <w:szCs w:val="24"/>
        </w:rPr>
        <w:t>2) поддержку индивидуальности и инициативы детей через:</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-создание условий для свободного выбора детьми деятельности, участников совместной деятельности;</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 -создание условий для принятия детьми решений, выражения своих чувств и мыслей;</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3) установление правил взаимодействия в разных ситуациях: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-развитие коммуникативных способностей детей, позволяющих разрешать конфликтные ситуации со сверстниками;</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 -развитие умения детей работать в группе сверстников;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-создание условий для овладения культурными средствами деятельности;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-поддержку спонтанной игры детей, ее обогащение, обеспечение игрового времени и пространства;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-оценку индивидуального развития детей; </w:t>
      </w:r>
    </w:p>
    <w:p w:rsidR="00A874A7" w:rsidRDefault="00A874A7" w:rsidP="00A874A7">
      <w:pPr>
        <w:pStyle w:val="a3"/>
        <w:ind w:firstLine="567"/>
        <w:jc w:val="both"/>
        <w:rPr>
          <w:rFonts w:ascii="Times New Roman" w:hAnsi="Times New Roman"/>
          <w:sz w:val="24"/>
          <w:szCs w:val="24"/>
          <w:lang w:eastAsia="ru-RU"/>
        </w:rPr>
      </w:pPr>
      <w:r>
        <w:rPr>
          <w:rFonts w:ascii="Times New Roman" w:hAnsi="Times New Roman"/>
          <w:sz w:val="24"/>
          <w:szCs w:val="24"/>
        </w:rPr>
        <w:t xml:space="preserve">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w:t>
      </w:r>
      <w:r>
        <w:rPr>
          <w:rFonts w:ascii="Times New Roman" w:hAnsi="Times New Roman"/>
          <w:sz w:val="24"/>
          <w:szCs w:val="24"/>
        </w:rPr>
        <w:lastRenderedPageBreak/>
        <w:t>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A874A7" w:rsidRDefault="00A874A7" w:rsidP="00A874A7">
      <w:pPr>
        <w:pStyle w:val="a3"/>
        <w:ind w:firstLine="567"/>
        <w:jc w:val="both"/>
        <w:rPr>
          <w:rFonts w:ascii="Times New Roman" w:hAnsi="Times New Roman"/>
          <w:sz w:val="24"/>
          <w:szCs w:val="24"/>
          <w:lang w:eastAsia="ru-RU"/>
        </w:rPr>
      </w:pPr>
    </w:p>
    <w:p w:rsidR="00A874A7" w:rsidRDefault="00A874A7" w:rsidP="00A874A7">
      <w:pPr>
        <w:pStyle w:val="a3"/>
        <w:ind w:firstLine="567"/>
        <w:jc w:val="center"/>
        <w:rPr>
          <w:rFonts w:ascii="Times New Roman" w:hAnsi="Times New Roman"/>
          <w:b/>
          <w:bCs/>
          <w:sz w:val="24"/>
          <w:szCs w:val="24"/>
        </w:rPr>
      </w:pPr>
      <w:r>
        <w:rPr>
          <w:rFonts w:ascii="Times New Roman" w:hAnsi="Times New Roman"/>
          <w:b/>
          <w:bCs/>
          <w:sz w:val="24"/>
          <w:szCs w:val="24"/>
        </w:rPr>
        <w:t>Способы и направления поддержки детской инициативы (3-4 года)</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Приоритетной сферой является игровая и продуктивная деятельность. Для поддержания детской инициативы ребенка взрослым необходимо: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создавать условия для реализации собственных планов и замыслов каждого ребенка,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рассказывать детям об их реальных, а также возможных в будущем достижениях, отмечать и публично поддерживать любые успехи детей,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всемерно поощрять самостоятельность детей и расширять ее сферу,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помогать ребенку найти способ реализации собственных поставленных целей,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поддерживать стремление научиться делать что-то и радостное ощущение возрастающей умелости, в процессе организованной образовательной деятельности и в повседневной жизни терпимо относиться к затруднениям ребенка,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позволять ему действовать в своем темпе,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не критиковать результаты деятельности детей, а также их самих;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использовать в роли носителей критики только игровые персонажи, для которых создавались эти продукты;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ограничить критику исключительно результатами продуктивной деятельности,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учитывать индивидуальные особенности детей,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стремиться находить подход к застенчивым, нерешительным, конфликтным, непопулярным детям,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уважать и ценить каждого ребенка независимо от его достижений, достоинств и недостатков,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создавать в группе положительный психологический микроклимат,</w:t>
      </w:r>
    </w:p>
    <w:p w:rsidR="00A874A7" w:rsidRDefault="00A874A7" w:rsidP="00A874A7">
      <w:pPr>
        <w:pStyle w:val="a3"/>
        <w:ind w:firstLine="567"/>
        <w:jc w:val="both"/>
        <w:rPr>
          <w:rFonts w:ascii="Times New Roman" w:hAnsi="Times New Roman"/>
          <w:color w:val="C00000"/>
          <w:sz w:val="24"/>
          <w:szCs w:val="24"/>
        </w:rPr>
      </w:pPr>
      <w:r>
        <w:rPr>
          <w:rFonts w:ascii="Times New Roman" w:hAnsi="Times New Roman"/>
          <w:sz w:val="24"/>
          <w:szCs w:val="24"/>
        </w:rPr>
        <w:t xml:space="preserve">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r>
        <w:rPr>
          <w:rFonts w:ascii="Times New Roman" w:hAnsi="Times New Roman"/>
          <w:color w:val="C00000"/>
          <w:sz w:val="24"/>
          <w:szCs w:val="24"/>
        </w:rPr>
        <w:t>.</w:t>
      </w:r>
    </w:p>
    <w:p w:rsidR="00A874A7" w:rsidRDefault="00A874A7" w:rsidP="00A874A7">
      <w:pPr>
        <w:pStyle w:val="a3"/>
        <w:ind w:firstLine="567"/>
        <w:jc w:val="both"/>
        <w:rPr>
          <w:rFonts w:ascii="Times New Roman" w:hAnsi="Times New Roman"/>
          <w:sz w:val="24"/>
          <w:szCs w:val="24"/>
          <w:lang w:eastAsia="ru-RU"/>
        </w:rPr>
      </w:pPr>
    </w:p>
    <w:p w:rsidR="00A874A7" w:rsidRDefault="00A874A7" w:rsidP="00A874A7">
      <w:pPr>
        <w:pStyle w:val="a3"/>
        <w:ind w:firstLine="567"/>
        <w:jc w:val="both"/>
        <w:rPr>
          <w:rFonts w:ascii="Times New Roman" w:hAnsi="Times New Roman"/>
          <w:b/>
          <w:bCs/>
          <w:sz w:val="24"/>
          <w:szCs w:val="24"/>
        </w:rPr>
      </w:pPr>
      <w:r>
        <w:rPr>
          <w:rFonts w:ascii="Times New Roman" w:hAnsi="Times New Roman"/>
          <w:b/>
          <w:bCs/>
          <w:sz w:val="24"/>
          <w:szCs w:val="24"/>
          <w:lang w:eastAsia="ru-RU"/>
        </w:rPr>
        <w:t xml:space="preserve">2.6. </w:t>
      </w:r>
      <w:r>
        <w:rPr>
          <w:rFonts w:ascii="Times New Roman" w:hAnsi="Times New Roman"/>
          <w:b/>
          <w:bCs/>
          <w:sz w:val="24"/>
          <w:szCs w:val="24"/>
        </w:rPr>
        <w:t>Примерный образец работы педагога (воспитателя) по разделу «Утренний круг»</w:t>
      </w:r>
    </w:p>
    <w:p w:rsidR="00A874A7" w:rsidRDefault="00A874A7" w:rsidP="00A874A7">
      <w:pPr>
        <w:pStyle w:val="a3"/>
        <w:ind w:firstLine="567"/>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
        <w:gridCol w:w="3768"/>
        <w:gridCol w:w="5128"/>
      </w:tblGrid>
      <w:tr w:rsidR="00A874A7" w:rsidTr="00A874A7">
        <w:tc>
          <w:tcPr>
            <w:tcW w:w="67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w:t>
            </w:r>
          </w:p>
        </w:tc>
        <w:tc>
          <w:tcPr>
            <w:tcW w:w="3768" w:type="dxa"/>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spacing w:after="0" w:line="240" w:lineRule="auto"/>
              <w:jc w:val="center"/>
              <w:rPr>
                <w:rFonts w:ascii="Times New Roman" w:hAnsi="Times New Roman"/>
                <w:b/>
                <w:sz w:val="24"/>
                <w:szCs w:val="24"/>
              </w:rPr>
            </w:pPr>
            <w:r>
              <w:rPr>
                <w:rFonts w:ascii="Times New Roman" w:hAnsi="Times New Roman"/>
                <w:b/>
                <w:sz w:val="24"/>
                <w:szCs w:val="24"/>
              </w:rPr>
              <w:t>Деятельность педагога (воспитателя)</w:t>
            </w:r>
          </w:p>
        </w:tc>
        <w:tc>
          <w:tcPr>
            <w:tcW w:w="5128" w:type="dxa"/>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spacing w:after="0" w:line="240" w:lineRule="auto"/>
              <w:jc w:val="center"/>
              <w:rPr>
                <w:rFonts w:ascii="Times New Roman" w:hAnsi="Times New Roman"/>
                <w:b/>
                <w:sz w:val="24"/>
                <w:szCs w:val="24"/>
              </w:rPr>
            </w:pPr>
            <w:r>
              <w:rPr>
                <w:rFonts w:ascii="Times New Roman" w:hAnsi="Times New Roman"/>
                <w:b/>
                <w:sz w:val="24"/>
                <w:szCs w:val="24"/>
              </w:rPr>
              <w:t>Примерное ежедневное содержание «утреннего круга»</w:t>
            </w:r>
          </w:p>
        </w:tc>
      </w:tr>
      <w:tr w:rsidR="00A874A7" w:rsidTr="00A874A7">
        <w:tc>
          <w:tcPr>
            <w:tcW w:w="67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1</w:t>
            </w:r>
          </w:p>
        </w:tc>
        <w:tc>
          <w:tcPr>
            <w:tcW w:w="3768" w:type="dxa"/>
            <w:tcBorders>
              <w:top w:val="single" w:sz="4" w:space="0" w:color="auto"/>
              <w:left w:val="single" w:sz="4" w:space="0" w:color="auto"/>
              <w:bottom w:val="single" w:sz="4" w:space="0" w:color="auto"/>
              <w:right w:val="single" w:sz="4" w:space="0" w:color="auto"/>
            </w:tcBorders>
            <w:hideMark/>
          </w:tcPr>
          <w:p w:rsidR="00A874A7" w:rsidRDefault="00A874A7" w:rsidP="00A874A7">
            <w:pPr>
              <w:spacing w:after="0" w:line="240" w:lineRule="auto"/>
              <w:rPr>
                <w:rFonts w:ascii="Times New Roman" w:hAnsi="Times New Roman"/>
                <w:b/>
                <w:sz w:val="24"/>
                <w:szCs w:val="24"/>
              </w:rPr>
            </w:pPr>
            <w:r>
              <w:rPr>
                <w:rFonts w:ascii="Times New Roman" w:hAnsi="Times New Roman"/>
                <w:b/>
                <w:sz w:val="24"/>
                <w:szCs w:val="24"/>
              </w:rPr>
              <w:t xml:space="preserve">Постановка задач, ежедневное планирование совместных дел </w:t>
            </w:r>
          </w:p>
        </w:tc>
        <w:tc>
          <w:tcPr>
            <w:tcW w:w="5128" w:type="dxa"/>
            <w:tcBorders>
              <w:top w:val="single" w:sz="4" w:space="0" w:color="auto"/>
              <w:left w:val="single" w:sz="4" w:space="0" w:color="auto"/>
              <w:bottom w:val="single" w:sz="4" w:space="0" w:color="auto"/>
              <w:right w:val="single" w:sz="4" w:space="0" w:color="auto"/>
            </w:tcBorders>
            <w:hideMark/>
          </w:tcPr>
          <w:p w:rsidR="00A874A7" w:rsidRDefault="00A874A7" w:rsidP="00A874A7">
            <w:pPr>
              <w:spacing w:after="0" w:line="240" w:lineRule="auto"/>
              <w:jc w:val="both"/>
              <w:rPr>
                <w:rFonts w:ascii="Times New Roman" w:hAnsi="Times New Roman"/>
                <w:sz w:val="24"/>
                <w:szCs w:val="24"/>
              </w:rPr>
            </w:pPr>
            <w:r>
              <w:rPr>
                <w:rFonts w:ascii="Times New Roman" w:hAnsi="Times New Roman"/>
                <w:sz w:val="24"/>
                <w:szCs w:val="24"/>
              </w:rPr>
              <w:t>- организация детей для обсуждения планов совместных дел;</w:t>
            </w:r>
          </w:p>
          <w:p w:rsidR="00A874A7" w:rsidRDefault="00A874A7" w:rsidP="00A874A7">
            <w:pPr>
              <w:spacing w:after="0" w:line="240" w:lineRule="auto"/>
              <w:jc w:val="both"/>
              <w:rPr>
                <w:rFonts w:ascii="Times New Roman" w:hAnsi="Times New Roman"/>
                <w:sz w:val="24"/>
                <w:szCs w:val="24"/>
              </w:rPr>
            </w:pPr>
            <w:r>
              <w:rPr>
                <w:rFonts w:ascii="Times New Roman" w:hAnsi="Times New Roman"/>
                <w:sz w:val="24"/>
                <w:szCs w:val="24"/>
              </w:rPr>
              <w:t>- обсуждение событий, мероприятий дня;</w:t>
            </w:r>
          </w:p>
          <w:p w:rsidR="00A874A7" w:rsidRDefault="00A874A7" w:rsidP="00A874A7">
            <w:pPr>
              <w:spacing w:after="0" w:line="240" w:lineRule="auto"/>
              <w:jc w:val="both"/>
              <w:rPr>
                <w:rFonts w:ascii="Times New Roman" w:hAnsi="Times New Roman"/>
                <w:sz w:val="24"/>
                <w:szCs w:val="24"/>
              </w:rPr>
            </w:pPr>
            <w:r>
              <w:rPr>
                <w:rFonts w:ascii="Times New Roman" w:hAnsi="Times New Roman"/>
                <w:sz w:val="24"/>
                <w:szCs w:val="24"/>
              </w:rPr>
              <w:t>- обсуждение «мирных» и «научных» проблем;</w:t>
            </w:r>
          </w:p>
          <w:p w:rsidR="00A874A7" w:rsidRDefault="00A874A7" w:rsidP="00A874A7">
            <w:pPr>
              <w:spacing w:after="0" w:line="240" w:lineRule="auto"/>
              <w:jc w:val="both"/>
              <w:rPr>
                <w:rFonts w:ascii="Times New Roman" w:hAnsi="Times New Roman"/>
                <w:sz w:val="24"/>
                <w:szCs w:val="24"/>
              </w:rPr>
            </w:pPr>
            <w:r>
              <w:rPr>
                <w:rFonts w:ascii="Times New Roman" w:hAnsi="Times New Roman"/>
                <w:sz w:val="24"/>
                <w:szCs w:val="24"/>
              </w:rPr>
              <w:t xml:space="preserve">- обсуждение правил поведения </w:t>
            </w:r>
          </w:p>
        </w:tc>
      </w:tr>
      <w:tr w:rsidR="00A874A7" w:rsidTr="00A874A7">
        <w:tc>
          <w:tcPr>
            <w:tcW w:w="67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2</w:t>
            </w:r>
          </w:p>
        </w:tc>
        <w:tc>
          <w:tcPr>
            <w:tcW w:w="3768" w:type="dxa"/>
            <w:tcBorders>
              <w:top w:val="single" w:sz="4" w:space="0" w:color="auto"/>
              <w:left w:val="single" w:sz="4" w:space="0" w:color="auto"/>
              <w:bottom w:val="single" w:sz="4" w:space="0" w:color="auto"/>
              <w:right w:val="single" w:sz="4" w:space="0" w:color="auto"/>
            </w:tcBorders>
            <w:hideMark/>
          </w:tcPr>
          <w:p w:rsidR="00A874A7" w:rsidRDefault="00A874A7" w:rsidP="00A874A7">
            <w:pPr>
              <w:spacing w:after="0" w:line="240" w:lineRule="auto"/>
              <w:rPr>
                <w:rFonts w:ascii="Times New Roman" w:hAnsi="Times New Roman"/>
                <w:b/>
                <w:sz w:val="24"/>
                <w:szCs w:val="24"/>
              </w:rPr>
            </w:pPr>
            <w:r>
              <w:rPr>
                <w:rFonts w:ascii="Times New Roman" w:hAnsi="Times New Roman"/>
                <w:b/>
                <w:sz w:val="24"/>
                <w:szCs w:val="24"/>
              </w:rPr>
              <w:t>Информирование</w:t>
            </w:r>
          </w:p>
        </w:tc>
        <w:tc>
          <w:tcPr>
            <w:tcW w:w="5128" w:type="dxa"/>
            <w:tcBorders>
              <w:top w:val="single" w:sz="4" w:space="0" w:color="auto"/>
              <w:left w:val="single" w:sz="4" w:space="0" w:color="auto"/>
              <w:bottom w:val="single" w:sz="4" w:space="0" w:color="auto"/>
              <w:right w:val="single" w:sz="4" w:space="0" w:color="auto"/>
            </w:tcBorders>
            <w:hideMark/>
          </w:tcPr>
          <w:p w:rsidR="00A874A7" w:rsidRDefault="00A874A7" w:rsidP="00A874A7">
            <w:pPr>
              <w:spacing w:after="0" w:line="240" w:lineRule="auto"/>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сообщение интересной и полезной информации (новые игрушки, книги, день рождения детей)</w:t>
            </w:r>
          </w:p>
        </w:tc>
      </w:tr>
      <w:tr w:rsidR="00A874A7" w:rsidTr="00A874A7">
        <w:tc>
          <w:tcPr>
            <w:tcW w:w="67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3</w:t>
            </w:r>
          </w:p>
        </w:tc>
        <w:tc>
          <w:tcPr>
            <w:tcW w:w="3768" w:type="dxa"/>
            <w:tcBorders>
              <w:top w:val="single" w:sz="4" w:space="0" w:color="auto"/>
              <w:left w:val="single" w:sz="4" w:space="0" w:color="auto"/>
              <w:bottom w:val="single" w:sz="4" w:space="0" w:color="auto"/>
              <w:right w:val="single" w:sz="4" w:space="0" w:color="auto"/>
            </w:tcBorders>
            <w:hideMark/>
          </w:tcPr>
          <w:p w:rsidR="00A874A7" w:rsidRDefault="00A874A7" w:rsidP="00A874A7">
            <w:pPr>
              <w:spacing w:after="0" w:line="240" w:lineRule="auto"/>
              <w:rPr>
                <w:rFonts w:ascii="Times New Roman" w:hAnsi="Times New Roman"/>
                <w:b/>
                <w:sz w:val="24"/>
                <w:szCs w:val="24"/>
              </w:rPr>
            </w:pPr>
            <w:r>
              <w:rPr>
                <w:rFonts w:ascii="Times New Roman" w:hAnsi="Times New Roman"/>
                <w:b/>
                <w:sz w:val="24"/>
                <w:szCs w:val="24"/>
              </w:rPr>
              <w:t>Педагогическая установка по решению проблемной ситуации дня</w:t>
            </w:r>
          </w:p>
        </w:tc>
        <w:tc>
          <w:tcPr>
            <w:tcW w:w="5128" w:type="dxa"/>
            <w:tcBorders>
              <w:top w:val="single" w:sz="4" w:space="0" w:color="auto"/>
              <w:left w:val="single" w:sz="4" w:space="0" w:color="auto"/>
              <w:bottom w:val="single" w:sz="4" w:space="0" w:color="auto"/>
              <w:right w:val="single" w:sz="4" w:space="0" w:color="auto"/>
            </w:tcBorders>
            <w:hideMark/>
          </w:tcPr>
          <w:p w:rsidR="00A874A7" w:rsidRDefault="00A874A7" w:rsidP="00A874A7">
            <w:pPr>
              <w:spacing w:after="0" w:line="240" w:lineRule="auto"/>
              <w:jc w:val="both"/>
              <w:rPr>
                <w:rFonts w:ascii="Times New Roman" w:hAnsi="Times New Roman"/>
                <w:sz w:val="24"/>
                <w:szCs w:val="24"/>
              </w:rPr>
            </w:pPr>
            <w:r>
              <w:rPr>
                <w:rFonts w:ascii="Times New Roman" w:hAnsi="Times New Roman"/>
                <w:sz w:val="24"/>
                <w:szCs w:val="24"/>
              </w:rPr>
              <w:t>- обсуждение «проблемной ситуации» (в соответствии с образовательными задачами Программы)</w:t>
            </w:r>
          </w:p>
        </w:tc>
      </w:tr>
      <w:tr w:rsidR="00A874A7" w:rsidTr="00A874A7">
        <w:tc>
          <w:tcPr>
            <w:tcW w:w="67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4</w:t>
            </w:r>
          </w:p>
        </w:tc>
        <w:tc>
          <w:tcPr>
            <w:tcW w:w="3768" w:type="dxa"/>
            <w:tcBorders>
              <w:top w:val="single" w:sz="4" w:space="0" w:color="auto"/>
              <w:left w:val="single" w:sz="4" w:space="0" w:color="auto"/>
              <w:bottom w:val="single" w:sz="4" w:space="0" w:color="auto"/>
              <w:right w:val="single" w:sz="4" w:space="0" w:color="auto"/>
            </w:tcBorders>
            <w:hideMark/>
          </w:tcPr>
          <w:p w:rsidR="00A874A7" w:rsidRDefault="00A874A7" w:rsidP="00A874A7">
            <w:pPr>
              <w:spacing w:after="0" w:line="240" w:lineRule="auto"/>
              <w:rPr>
                <w:rFonts w:ascii="Times New Roman" w:hAnsi="Times New Roman"/>
                <w:b/>
                <w:sz w:val="24"/>
                <w:szCs w:val="24"/>
              </w:rPr>
            </w:pPr>
            <w:r>
              <w:rPr>
                <w:rFonts w:ascii="Times New Roman" w:hAnsi="Times New Roman"/>
                <w:b/>
                <w:sz w:val="24"/>
                <w:szCs w:val="24"/>
              </w:rPr>
              <w:t>Примерное планирование дискуссии в формате</w:t>
            </w:r>
          </w:p>
          <w:p w:rsidR="00A874A7" w:rsidRDefault="00A874A7" w:rsidP="00A874A7">
            <w:pPr>
              <w:spacing w:after="0" w:line="240" w:lineRule="auto"/>
              <w:rPr>
                <w:rFonts w:ascii="Times New Roman" w:hAnsi="Times New Roman"/>
                <w:b/>
                <w:sz w:val="24"/>
                <w:szCs w:val="24"/>
              </w:rPr>
            </w:pPr>
            <w:r>
              <w:rPr>
                <w:rFonts w:ascii="Times New Roman" w:hAnsi="Times New Roman"/>
                <w:b/>
                <w:sz w:val="24"/>
                <w:szCs w:val="24"/>
              </w:rPr>
              <w:t xml:space="preserve"> развивающего диалога</w:t>
            </w:r>
          </w:p>
        </w:tc>
        <w:tc>
          <w:tcPr>
            <w:tcW w:w="5128" w:type="dxa"/>
            <w:tcBorders>
              <w:top w:val="single" w:sz="4" w:space="0" w:color="auto"/>
              <w:left w:val="single" w:sz="4" w:space="0" w:color="auto"/>
              <w:bottom w:val="single" w:sz="4" w:space="0" w:color="auto"/>
              <w:right w:val="single" w:sz="4" w:space="0" w:color="auto"/>
            </w:tcBorders>
            <w:hideMark/>
          </w:tcPr>
          <w:p w:rsidR="00A874A7" w:rsidRDefault="00A874A7" w:rsidP="00A874A7">
            <w:pPr>
              <w:spacing w:after="0" w:line="240" w:lineRule="auto"/>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организация и проведение дискуссии в формате развивающего диалога</w:t>
            </w:r>
          </w:p>
          <w:p w:rsidR="00A874A7" w:rsidRDefault="00A874A7" w:rsidP="00A874A7">
            <w:pPr>
              <w:spacing w:after="0" w:line="240" w:lineRule="auto"/>
              <w:jc w:val="both"/>
              <w:rPr>
                <w:rFonts w:ascii="Times New Roman" w:hAnsi="Times New Roman"/>
                <w:sz w:val="24"/>
                <w:szCs w:val="24"/>
              </w:rPr>
            </w:pPr>
            <w:r>
              <w:rPr>
                <w:rFonts w:ascii="Times New Roman" w:hAnsi="Times New Roman"/>
                <w:sz w:val="24"/>
                <w:szCs w:val="24"/>
              </w:rPr>
              <w:t>- «открытые» вопросы без готовых ответов</w:t>
            </w:r>
          </w:p>
          <w:p w:rsidR="00A874A7" w:rsidRDefault="00A874A7" w:rsidP="00A874A7">
            <w:pPr>
              <w:spacing w:after="0" w:line="240" w:lineRule="auto"/>
              <w:jc w:val="both"/>
              <w:rPr>
                <w:rFonts w:ascii="Times New Roman" w:hAnsi="Times New Roman"/>
                <w:b/>
                <w:sz w:val="24"/>
                <w:szCs w:val="24"/>
              </w:rPr>
            </w:pPr>
            <w:r>
              <w:rPr>
                <w:rFonts w:ascii="Times New Roman" w:hAnsi="Times New Roman"/>
                <w:sz w:val="24"/>
                <w:szCs w:val="24"/>
              </w:rPr>
              <w:t>- подведение детей к самостоятельному рассуждению</w:t>
            </w:r>
          </w:p>
        </w:tc>
      </w:tr>
      <w:tr w:rsidR="00A874A7" w:rsidTr="00A874A7">
        <w:tc>
          <w:tcPr>
            <w:tcW w:w="67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5</w:t>
            </w:r>
          </w:p>
        </w:tc>
        <w:tc>
          <w:tcPr>
            <w:tcW w:w="3768" w:type="dxa"/>
            <w:tcBorders>
              <w:top w:val="single" w:sz="4" w:space="0" w:color="auto"/>
              <w:left w:val="single" w:sz="4" w:space="0" w:color="auto"/>
              <w:bottom w:val="single" w:sz="4" w:space="0" w:color="auto"/>
              <w:right w:val="single" w:sz="4" w:space="0" w:color="auto"/>
            </w:tcBorders>
            <w:hideMark/>
          </w:tcPr>
          <w:p w:rsidR="00A874A7" w:rsidRDefault="00A874A7" w:rsidP="00A874A7">
            <w:pPr>
              <w:spacing w:after="0" w:line="240" w:lineRule="auto"/>
              <w:rPr>
                <w:rFonts w:ascii="Times New Roman" w:hAnsi="Times New Roman"/>
                <w:b/>
                <w:sz w:val="24"/>
                <w:szCs w:val="24"/>
              </w:rPr>
            </w:pPr>
            <w:r>
              <w:rPr>
                <w:rFonts w:ascii="Times New Roman" w:hAnsi="Times New Roman"/>
                <w:b/>
                <w:sz w:val="24"/>
                <w:szCs w:val="24"/>
              </w:rPr>
              <w:t>Планирование работы по устойчивому формированию детского сообщества</w:t>
            </w:r>
          </w:p>
        </w:tc>
        <w:tc>
          <w:tcPr>
            <w:tcW w:w="5128" w:type="dxa"/>
            <w:tcBorders>
              <w:top w:val="single" w:sz="4" w:space="0" w:color="auto"/>
              <w:left w:val="single" w:sz="4" w:space="0" w:color="auto"/>
              <w:bottom w:val="single" w:sz="4" w:space="0" w:color="auto"/>
              <w:right w:val="single" w:sz="4" w:space="0" w:color="auto"/>
            </w:tcBorders>
            <w:hideMark/>
          </w:tcPr>
          <w:p w:rsidR="00A874A7" w:rsidRDefault="00A874A7" w:rsidP="00A874A7">
            <w:pPr>
              <w:spacing w:after="0" w:line="240" w:lineRule="auto"/>
              <w:jc w:val="both"/>
              <w:rPr>
                <w:rFonts w:ascii="Times New Roman" w:hAnsi="Times New Roman"/>
                <w:sz w:val="24"/>
                <w:szCs w:val="24"/>
              </w:rPr>
            </w:pPr>
            <w:r>
              <w:rPr>
                <w:rFonts w:ascii="Times New Roman" w:hAnsi="Times New Roman"/>
                <w:sz w:val="24"/>
                <w:szCs w:val="24"/>
              </w:rPr>
              <w:t>- организация атмосферы дружелюбия, внимания друг к другу в процессе игровой, образовательной деятельности</w:t>
            </w:r>
          </w:p>
        </w:tc>
      </w:tr>
      <w:tr w:rsidR="00A874A7" w:rsidTr="00A874A7">
        <w:tc>
          <w:tcPr>
            <w:tcW w:w="67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lastRenderedPageBreak/>
              <w:t>6</w:t>
            </w:r>
          </w:p>
        </w:tc>
        <w:tc>
          <w:tcPr>
            <w:tcW w:w="3768" w:type="dxa"/>
            <w:tcBorders>
              <w:top w:val="single" w:sz="4" w:space="0" w:color="auto"/>
              <w:left w:val="single" w:sz="4" w:space="0" w:color="auto"/>
              <w:bottom w:val="single" w:sz="4" w:space="0" w:color="auto"/>
              <w:right w:val="single" w:sz="4" w:space="0" w:color="auto"/>
            </w:tcBorders>
            <w:hideMark/>
          </w:tcPr>
          <w:p w:rsidR="00A874A7" w:rsidRDefault="00A874A7" w:rsidP="00A874A7">
            <w:pPr>
              <w:spacing w:after="0" w:line="240" w:lineRule="auto"/>
              <w:rPr>
                <w:rFonts w:ascii="Times New Roman" w:hAnsi="Times New Roman"/>
                <w:b/>
                <w:sz w:val="24"/>
                <w:szCs w:val="24"/>
              </w:rPr>
            </w:pPr>
            <w:r>
              <w:rPr>
                <w:rFonts w:ascii="Times New Roman" w:hAnsi="Times New Roman"/>
                <w:b/>
                <w:sz w:val="24"/>
                <w:szCs w:val="24"/>
              </w:rPr>
              <w:t>Планирование педагогических действий по элементарным навыкам общения</w:t>
            </w:r>
          </w:p>
        </w:tc>
        <w:tc>
          <w:tcPr>
            <w:tcW w:w="5128" w:type="dxa"/>
            <w:tcBorders>
              <w:top w:val="single" w:sz="4" w:space="0" w:color="auto"/>
              <w:left w:val="single" w:sz="4" w:space="0" w:color="auto"/>
              <w:bottom w:val="single" w:sz="4" w:space="0" w:color="auto"/>
              <w:right w:val="single" w:sz="4" w:space="0" w:color="auto"/>
            </w:tcBorders>
            <w:hideMark/>
          </w:tcPr>
          <w:p w:rsidR="00A874A7" w:rsidRDefault="00A874A7" w:rsidP="00A874A7">
            <w:pPr>
              <w:spacing w:after="0" w:line="240" w:lineRule="auto"/>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учить детей культуре диалога (не перебивать друг друга, слушать друг друга, уважать чужое мнение)</w:t>
            </w:r>
          </w:p>
        </w:tc>
      </w:tr>
      <w:tr w:rsidR="00A874A7" w:rsidTr="00A874A7">
        <w:tc>
          <w:tcPr>
            <w:tcW w:w="67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7</w:t>
            </w:r>
          </w:p>
        </w:tc>
        <w:tc>
          <w:tcPr>
            <w:tcW w:w="3768" w:type="dxa"/>
            <w:tcBorders>
              <w:top w:val="single" w:sz="4" w:space="0" w:color="auto"/>
              <w:left w:val="single" w:sz="4" w:space="0" w:color="auto"/>
              <w:bottom w:val="single" w:sz="4" w:space="0" w:color="auto"/>
              <w:right w:val="single" w:sz="4" w:space="0" w:color="auto"/>
            </w:tcBorders>
            <w:hideMark/>
          </w:tcPr>
          <w:p w:rsidR="00A874A7" w:rsidRDefault="00A874A7" w:rsidP="00A874A7">
            <w:pPr>
              <w:spacing w:after="0" w:line="240" w:lineRule="auto"/>
              <w:rPr>
                <w:rFonts w:ascii="Times New Roman" w:hAnsi="Times New Roman"/>
                <w:b/>
                <w:sz w:val="24"/>
                <w:szCs w:val="24"/>
              </w:rPr>
            </w:pPr>
            <w:r>
              <w:rPr>
                <w:rFonts w:ascii="Times New Roman" w:hAnsi="Times New Roman"/>
                <w:b/>
                <w:sz w:val="24"/>
                <w:szCs w:val="24"/>
              </w:rPr>
              <w:t>Планирование педагогических действий по поддержке детской инициативы</w:t>
            </w:r>
          </w:p>
          <w:p w:rsidR="00A874A7" w:rsidRDefault="00A874A7" w:rsidP="00A874A7">
            <w:pPr>
              <w:spacing w:after="0" w:line="240" w:lineRule="auto"/>
              <w:rPr>
                <w:rFonts w:ascii="Times New Roman" w:hAnsi="Times New Roman"/>
                <w:b/>
                <w:sz w:val="24"/>
                <w:szCs w:val="24"/>
              </w:rPr>
            </w:pPr>
            <w:r>
              <w:rPr>
                <w:rFonts w:ascii="Times New Roman" w:hAnsi="Times New Roman"/>
                <w:b/>
                <w:sz w:val="24"/>
                <w:szCs w:val="24"/>
              </w:rPr>
              <w:t xml:space="preserve"> (равноправие и инициатива)</w:t>
            </w:r>
          </w:p>
        </w:tc>
        <w:tc>
          <w:tcPr>
            <w:tcW w:w="5128" w:type="dxa"/>
            <w:tcBorders>
              <w:top w:val="single" w:sz="4" w:space="0" w:color="auto"/>
              <w:left w:val="single" w:sz="4" w:space="0" w:color="auto"/>
              <w:bottom w:val="single" w:sz="4" w:space="0" w:color="auto"/>
              <w:right w:val="single" w:sz="4" w:space="0" w:color="auto"/>
            </w:tcBorders>
            <w:hideMark/>
          </w:tcPr>
          <w:p w:rsidR="00A874A7" w:rsidRDefault="00A874A7" w:rsidP="00A874A7">
            <w:pPr>
              <w:spacing w:after="0" w:line="240" w:lineRule="auto"/>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создание условий для поддержки детской инициативы при равных возможностях для самореализации (и тихим, и бойким, и лидерам, и скромным)</w:t>
            </w:r>
          </w:p>
        </w:tc>
      </w:tr>
    </w:tbl>
    <w:p w:rsidR="00A874A7" w:rsidRDefault="00A874A7" w:rsidP="00A874A7">
      <w:pPr>
        <w:pStyle w:val="a3"/>
        <w:ind w:firstLine="567"/>
        <w:jc w:val="both"/>
        <w:rPr>
          <w:rFonts w:ascii="Times New Roman" w:hAnsi="Times New Roman"/>
          <w:sz w:val="24"/>
          <w:szCs w:val="24"/>
        </w:rPr>
      </w:pPr>
    </w:p>
    <w:p w:rsidR="00A874A7" w:rsidRDefault="00A874A7" w:rsidP="00A874A7">
      <w:pPr>
        <w:pStyle w:val="a3"/>
        <w:ind w:firstLine="567"/>
        <w:rPr>
          <w:rFonts w:ascii="Times New Roman" w:hAnsi="Times New Roman"/>
          <w:b/>
          <w:bCs/>
          <w:sz w:val="24"/>
          <w:szCs w:val="24"/>
        </w:rPr>
      </w:pPr>
      <w:r>
        <w:rPr>
          <w:rFonts w:ascii="Times New Roman" w:hAnsi="Times New Roman"/>
          <w:b/>
          <w:bCs/>
          <w:sz w:val="24"/>
          <w:szCs w:val="24"/>
        </w:rPr>
        <w:t>Ожидаемый образовательный результат</w:t>
      </w:r>
    </w:p>
    <w:p w:rsidR="00A874A7" w:rsidRDefault="00A874A7" w:rsidP="00A874A7">
      <w:pPr>
        <w:pStyle w:val="a3"/>
        <w:ind w:firstLine="567"/>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3676"/>
        <w:gridCol w:w="5195"/>
      </w:tblGrid>
      <w:tr w:rsidR="00A874A7" w:rsidTr="00A874A7">
        <w:tc>
          <w:tcPr>
            <w:tcW w:w="69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w:t>
            </w:r>
          </w:p>
        </w:tc>
        <w:tc>
          <w:tcPr>
            <w:tcW w:w="3676" w:type="dxa"/>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spacing w:after="0" w:line="240" w:lineRule="auto"/>
              <w:jc w:val="center"/>
              <w:rPr>
                <w:rFonts w:ascii="Times New Roman" w:hAnsi="Times New Roman"/>
                <w:b/>
                <w:sz w:val="24"/>
                <w:szCs w:val="24"/>
              </w:rPr>
            </w:pPr>
            <w:r>
              <w:rPr>
                <w:rFonts w:ascii="Times New Roman" w:hAnsi="Times New Roman"/>
                <w:b/>
                <w:sz w:val="24"/>
                <w:szCs w:val="24"/>
              </w:rPr>
              <w:t>Основные направления развития ребенка</w:t>
            </w:r>
          </w:p>
        </w:tc>
        <w:tc>
          <w:tcPr>
            <w:tcW w:w="5195" w:type="dxa"/>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spacing w:after="0" w:line="240" w:lineRule="auto"/>
              <w:jc w:val="center"/>
              <w:rPr>
                <w:rFonts w:ascii="Times New Roman" w:hAnsi="Times New Roman"/>
                <w:b/>
                <w:sz w:val="24"/>
                <w:szCs w:val="24"/>
              </w:rPr>
            </w:pPr>
            <w:r>
              <w:rPr>
                <w:rFonts w:ascii="Times New Roman" w:hAnsi="Times New Roman"/>
                <w:b/>
                <w:sz w:val="24"/>
                <w:szCs w:val="24"/>
              </w:rPr>
              <w:t>Ожидаемый образовательный результат</w:t>
            </w:r>
          </w:p>
        </w:tc>
      </w:tr>
      <w:tr w:rsidR="00A874A7" w:rsidTr="00A874A7">
        <w:tc>
          <w:tcPr>
            <w:tcW w:w="69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b/>
                <w:bCs/>
                <w:sz w:val="24"/>
                <w:szCs w:val="24"/>
              </w:rPr>
            </w:pPr>
            <w:r>
              <w:rPr>
                <w:rFonts w:ascii="Times New Roman" w:hAnsi="Times New Roman"/>
                <w:b/>
                <w:bCs/>
                <w:sz w:val="24"/>
                <w:szCs w:val="24"/>
              </w:rPr>
              <w:t>1</w:t>
            </w:r>
          </w:p>
        </w:tc>
        <w:tc>
          <w:tcPr>
            <w:tcW w:w="3676" w:type="dxa"/>
            <w:tcBorders>
              <w:top w:val="single" w:sz="4" w:space="0" w:color="auto"/>
              <w:left w:val="single" w:sz="4" w:space="0" w:color="auto"/>
              <w:bottom w:val="single" w:sz="4" w:space="0" w:color="auto"/>
              <w:right w:val="single" w:sz="4" w:space="0" w:color="auto"/>
            </w:tcBorders>
          </w:tcPr>
          <w:p w:rsidR="00A874A7" w:rsidRDefault="00A874A7" w:rsidP="00A874A7">
            <w:pPr>
              <w:spacing w:after="0" w:line="240" w:lineRule="auto"/>
              <w:ind w:firstLine="9"/>
              <w:rPr>
                <w:rFonts w:ascii="Times New Roman" w:hAnsi="Times New Roman"/>
                <w:b/>
                <w:sz w:val="24"/>
                <w:szCs w:val="24"/>
              </w:rPr>
            </w:pPr>
            <w:r>
              <w:rPr>
                <w:rFonts w:ascii="Times New Roman" w:hAnsi="Times New Roman"/>
                <w:b/>
                <w:sz w:val="24"/>
                <w:szCs w:val="24"/>
              </w:rPr>
              <w:t>Коммуникативное развитие</w:t>
            </w:r>
          </w:p>
          <w:p w:rsidR="00A874A7" w:rsidRDefault="00A874A7" w:rsidP="00A874A7">
            <w:pPr>
              <w:spacing w:after="0" w:line="240" w:lineRule="auto"/>
              <w:ind w:firstLine="9"/>
              <w:rPr>
                <w:rFonts w:ascii="Times New Roman" w:hAnsi="Times New Roman"/>
                <w:b/>
                <w:sz w:val="24"/>
                <w:szCs w:val="24"/>
              </w:rPr>
            </w:pPr>
          </w:p>
        </w:tc>
        <w:tc>
          <w:tcPr>
            <w:tcW w:w="5195" w:type="dxa"/>
            <w:tcBorders>
              <w:top w:val="single" w:sz="4" w:space="0" w:color="auto"/>
              <w:left w:val="single" w:sz="4" w:space="0" w:color="auto"/>
              <w:bottom w:val="single" w:sz="4" w:space="0" w:color="auto"/>
              <w:right w:val="single" w:sz="4" w:space="0" w:color="auto"/>
            </w:tcBorders>
            <w:hideMark/>
          </w:tcPr>
          <w:p w:rsidR="00A874A7" w:rsidRDefault="00A874A7" w:rsidP="00A874A7">
            <w:pPr>
              <w:spacing w:after="0" w:line="240" w:lineRule="auto"/>
              <w:ind w:firstLine="9"/>
              <w:jc w:val="both"/>
              <w:rPr>
                <w:rFonts w:ascii="Times New Roman" w:hAnsi="Times New Roman"/>
                <w:sz w:val="24"/>
                <w:szCs w:val="24"/>
              </w:rPr>
            </w:pPr>
            <w:r>
              <w:rPr>
                <w:rFonts w:ascii="Times New Roman" w:hAnsi="Times New Roman"/>
                <w:sz w:val="24"/>
                <w:szCs w:val="24"/>
              </w:rPr>
              <w:t>- развитие навыков общения, умение доброжелательно взаимодействовать со сверстниками, готовность к совместной деятельности, умение вести диалог (слушать собеседника, аргументированно высказывать своё мнение)</w:t>
            </w:r>
          </w:p>
        </w:tc>
      </w:tr>
      <w:tr w:rsidR="00A874A7" w:rsidTr="00A874A7">
        <w:tc>
          <w:tcPr>
            <w:tcW w:w="69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b/>
                <w:bCs/>
                <w:sz w:val="24"/>
                <w:szCs w:val="24"/>
              </w:rPr>
            </w:pPr>
            <w:r>
              <w:rPr>
                <w:rFonts w:ascii="Times New Roman" w:hAnsi="Times New Roman"/>
                <w:b/>
                <w:bCs/>
                <w:sz w:val="24"/>
                <w:szCs w:val="24"/>
              </w:rPr>
              <w:t>2</w:t>
            </w:r>
          </w:p>
        </w:tc>
        <w:tc>
          <w:tcPr>
            <w:tcW w:w="3676" w:type="dxa"/>
            <w:tcBorders>
              <w:top w:val="single" w:sz="4" w:space="0" w:color="auto"/>
              <w:left w:val="single" w:sz="4" w:space="0" w:color="auto"/>
              <w:bottom w:val="single" w:sz="4" w:space="0" w:color="auto"/>
              <w:right w:val="single" w:sz="4" w:space="0" w:color="auto"/>
            </w:tcBorders>
          </w:tcPr>
          <w:p w:rsidR="00A874A7" w:rsidRDefault="00A874A7" w:rsidP="00A874A7">
            <w:pPr>
              <w:spacing w:after="0" w:line="240" w:lineRule="auto"/>
              <w:ind w:firstLine="9"/>
              <w:rPr>
                <w:rFonts w:ascii="Times New Roman" w:hAnsi="Times New Roman"/>
                <w:b/>
                <w:sz w:val="24"/>
                <w:szCs w:val="24"/>
              </w:rPr>
            </w:pPr>
            <w:r>
              <w:rPr>
                <w:rFonts w:ascii="Times New Roman" w:hAnsi="Times New Roman"/>
                <w:b/>
                <w:sz w:val="24"/>
                <w:szCs w:val="24"/>
              </w:rPr>
              <w:t>Когнитивное развитие</w:t>
            </w:r>
          </w:p>
          <w:p w:rsidR="00A874A7" w:rsidRDefault="00A874A7" w:rsidP="00A874A7">
            <w:pPr>
              <w:spacing w:after="0" w:line="240" w:lineRule="auto"/>
              <w:ind w:firstLine="9"/>
              <w:rPr>
                <w:rFonts w:ascii="Times New Roman" w:hAnsi="Times New Roman"/>
                <w:b/>
                <w:sz w:val="24"/>
                <w:szCs w:val="24"/>
              </w:rPr>
            </w:pPr>
          </w:p>
        </w:tc>
        <w:tc>
          <w:tcPr>
            <w:tcW w:w="5195" w:type="dxa"/>
            <w:tcBorders>
              <w:top w:val="single" w:sz="4" w:space="0" w:color="auto"/>
              <w:left w:val="single" w:sz="4" w:space="0" w:color="auto"/>
              <w:bottom w:val="single" w:sz="4" w:space="0" w:color="auto"/>
              <w:right w:val="single" w:sz="4" w:space="0" w:color="auto"/>
            </w:tcBorders>
            <w:hideMark/>
          </w:tcPr>
          <w:p w:rsidR="00A874A7" w:rsidRDefault="00A874A7" w:rsidP="00A874A7">
            <w:pPr>
              <w:spacing w:after="0" w:line="240" w:lineRule="auto"/>
              <w:ind w:firstLine="9"/>
              <w:jc w:val="both"/>
              <w:rPr>
                <w:rFonts w:ascii="Times New Roman" w:hAnsi="Times New Roman"/>
                <w:sz w:val="24"/>
                <w:szCs w:val="24"/>
              </w:rPr>
            </w:pPr>
            <w:r>
              <w:rPr>
                <w:rFonts w:ascii="Times New Roman" w:hAnsi="Times New Roman"/>
                <w:sz w:val="24"/>
                <w:szCs w:val="24"/>
              </w:rPr>
              <w:t>- развитие познавательного интереса, умения формулировать свою мысль, ставить задачи, искать пути решения</w:t>
            </w:r>
          </w:p>
        </w:tc>
      </w:tr>
      <w:tr w:rsidR="00A874A7" w:rsidTr="00A874A7">
        <w:tc>
          <w:tcPr>
            <w:tcW w:w="69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b/>
                <w:bCs/>
                <w:sz w:val="24"/>
                <w:szCs w:val="24"/>
              </w:rPr>
            </w:pPr>
            <w:r>
              <w:rPr>
                <w:rFonts w:ascii="Times New Roman" w:hAnsi="Times New Roman"/>
                <w:b/>
                <w:bCs/>
                <w:sz w:val="24"/>
                <w:szCs w:val="24"/>
              </w:rPr>
              <w:t>3</w:t>
            </w:r>
          </w:p>
        </w:tc>
        <w:tc>
          <w:tcPr>
            <w:tcW w:w="3676" w:type="dxa"/>
            <w:tcBorders>
              <w:top w:val="single" w:sz="4" w:space="0" w:color="auto"/>
              <w:left w:val="single" w:sz="4" w:space="0" w:color="auto"/>
              <w:bottom w:val="single" w:sz="4" w:space="0" w:color="auto"/>
              <w:right w:val="single" w:sz="4" w:space="0" w:color="auto"/>
            </w:tcBorders>
            <w:hideMark/>
          </w:tcPr>
          <w:p w:rsidR="00A874A7" w:rsidRDefault="00A874A7" w:rsidP="00A874A7">
            <w:pPr>
              <w:spacing w:after="0" w:line="240" w:lineRule="auto"/>
              <w:ind w:firstLine="9"/>
              <w:rPr>
                <w:rFonts w:ascii="Times New Roman" w:hAnsi="Times New Roman"/>
                <w:b/>
                <w:sz w:val="24"/>
                <w:szCs w:val="24"/>
              </w:rPr>
            </w:pPr>
            <w:r>
              <w:rPr>
                <w:rFonts w:ascii="Times New Roman" w:hAnsi="Times New Roman"/>
                <w:b/>
                <w:sz w:val="24"/>
                <w:szCs w:val="24"/>
              </w:rPr>
              <w:t>Регуляторное развитие</w:t>
            </w:r>
          </w:p>
        </w:tc>
        <w:tc>
          <w:tcPr>
            <w:tcW w:w="5195" w:type="dxa"/>
            <w:tcBorders>
              <w:top w:val="single" w:sz="4" w:space="0" w:color="auto"/>
              <w:left w:val="single" w:sz="4" w:space="0" w:color="auto"/>
              <w:bottom w:val="single" w:sz="4" w:space="0" w:color="auto"/>
              <w:right w:val="single" w:sz="4" w:space="0" w:color="auto"/>
            </w:tcBorders>
            <w:hideMark/>
          </w:tcPr>
          <w:p w:rsidR="00A874A7" w:rsidRDefault="00A874A7" w:rsidP="00A874A7">
            <w:pPr>
              <w:spacing w:after="0" w:line="240" w:lineRule="auto"/>
              <w:ind w:firstLine="9"/>
              <w:jc w:val="both"/>
              <w:rPr>
                <w:rFonts w:ascii="Times New Roman" w:hAnsi="Times New Roman"/>
                <w:sz w:val="24"/>
                <w:szCs w:val="24"/>
              </w:rPr>
            </w:pPr>
            <w:r>
              <w:rPr>
                <w:rFonts w:ascii="Times New Roman" w:hAnsi="Times New Roman"/>
                <w:sz w:val="24"/>
                <w:szCs w:val="24"/>
              </w:rPr>
              <w:t>- развитие умения соблюдать установленные 4нормы и правила, подчинять свои интересы интересам сообщества, планировать свою и совместную деятельность</w:t>
            </w:r>
          </w:p>
        </w:tc>
      </w:tr>
      <w:tr w:rsidR="00A874A7" w:rsidTr="00A874A7">
        <w:tc>
          <w:tcPr>
            <w:tcW w:w="69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b/>
                <w:bCs/>
                <w:sz w:val="24"/>
                <w:szCs w:val="24"/>
              </w:rPr>
            </w:pPr>
            <w:r>
              <w:rPr>
                <w:rFonts w:ascii="Times New Roman" w:hAnsi="Times New Roman"/>
                <w:b/>
                <w:bCs/>
                <w:sz w:val="24"/>
                <w:szCs w:val="24"/>
              </w:rPr>
              <w:t>4</w:t>
            </w:r>
          </w:p>
        </w:tc>
        <w:tc>
          <w:tcPr>
            <w:tcW w:w="3676" w:type="dxa"/>
            <w:tcBorders>
              <w:top w:val="single" w:sz="4" w:space="0" w:color="auto"/>
              <w:left w:val="single" w:sz="4" w:space="0" w:color="auto"/>
              <w:bottom w:val="single" w:sz="4" w:space="0" w:color="auto"/>
              <w:right w:val="single" w:sz="4" w:space="0" w:color="auto"/>
            </w:tcBorders>
            <w:hideMark/>
          </w:tcPr>
          <w:p w:rsidR="00A874A7" w:rsidRDefault="00A874A7" w:rsidP="00A874A7">
            <w:pPr>
              <w:spacing w:after="0" w:line="240" w:lineRule="auto"/>
              <w:ind w:firstLine="9"/>
              <w:rPr>
                <w:rFonts w:ascii="Times New Roman" w:hAnsi="Times New Roman"/>
                <w:b/>
                <w:sz w:val="24"/>
                <w:szCs w:val="24"/>
              </w:rPr>
            </w:pPr>
            <w:r>
              <w:rPr>
                <w:rFonts w:ascii="Times New Roman" w:hAnsi="Times New Roman"/>
                <w:b/>
                <w:sz w:val="24"/>
                <w:szCs w:val="24"/>
              </w:rPr>
              <w:t>Навыки, умения, знания</w:t>
            </w:r>
          </w:p>
        </w:tc>
        <w:tc>
          <w:tcPr>
            <w:tcW w:w="5195" w:type="dxa"/>
            <w:tcBorders>
              <w:top w:val="single" w:sz="4" w:space="0" w:color="auto"/>
              <w:left w:val="single" w:sz="4" w:space="0" w:color="auto"/>
              <w:bottom w:val="single" w:sz="4" w:space="0" w:color="auto"/>
              <w:right w:val="single" w:sz="4" w:space="0" w:color="auto"/>
            </w:tcBorders>
            <w:hideMark/>
          </w:tcPr>
          <w:p w:rsidR="00A874A7" w:rsidRDefault="00A874A7" w:rsidP="00A874A7">
            <w:pPr>
              <w:spacing w:after="0" w:line="240" w:lineRule="auto"/>
              <w:ind w:firstLine="9"/>
              <w:jc w:val="both"/>
              <w:rPr>
                <w:rFonts w:ascii="Times New Roman" w:hAnsi="Times New Roman"/>
                <w:sz w:val="24"/>
                <w:szCs w:val="24"/>
              </w:rPr>
            </w:pPr>
            <w:r>
              <w:rPr>
                <w:rFonts w:ascii="Times New Roman" w:hAnsi="Times New Roman"/>
                <w:sz w:val="24"/>
                <w:szCs w:val="24"/>
              </w:rPr>
              <w:t>- ознакомление с окружающим миром, развитие речи</w:t>
            </w:r>
          </w:p>
        </w:tc>
      </w:tr>
      <w:tr w:rsidR="00A874A7" w:rsidTr="00A874A7">
        <w:tc>
          <w:tcPr>
            <w:tcW w:w="69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b/>
                <w:bCs/>
                <w:sz w:val="24"/>
                <w:szCs w:val="24"/>
              </w:rPr>
            </w:pPr>
            <w:r>
              <w:rPr>
                <w:rFonts w:ascii="Times New Roman" w:hAnsi="Times New Roman"/>
                <w:b/>
                <w:bCs/>
                <w:sz w:val="24"/>
                <w:szCs w:val="24"/>
              </w:rPr>
              <w:t>5</w:t>
            </w:r>
          </w:p>
        </w:tc>
        <w:tc>
          <w:tcPr>
            <w:tcW w:w="3676" w:type="dxa"/>
            <w:tcBorders>
              <w:top w:val="single" w:sz="4" w:space="0" w:color="auto"/>
              <w:left w:val="single" w:sz="4" w:space="0" w:color="auto"/>
              <w:bottom w:val="single" w:sz="4" w:space="0" w:color="auto"/>
              <w:right w:val="single" w:sz="4" w:space="0" w:color="auto"/>
            </w:tcBorders>
            <w:hideMark/>
          </w:tcPr>
          <w:p w:rsidR="00A874A7" w:rsidRDefault="00A874A7" w:rsidP="00A874A7">
            <w:pPr>
              <w:spacing w:after="0" w:line="240" w:lineRule="auto"/>
              <w:ind w:firstLine="9"/>
              <w:rPr>
                <w:rFonts w:ascii="Times New Roman" w:hAnsi="Times New Roman"/>
                <w:b/>
                <w:sz w:val="24"/>
                <w:szCs w:val="24"/>
              </w:rPr>
            </w:pPr>
            <w:r>
              <w:rPr>
                <w:rFonts w:ascii="Times New Roman" w:hAnsi="Times New Roman"/>
                <w:b/>
                <w:sz w:val="24"/>
                <w:szCs w:val="24"/>
              </w:rPr>
              <w:t>Развитие детского сообщества</w:t>
            </w:r>
          </w:p>
        </w:tc>
        <w:tc>
          <w:tcPr>
            <w:tcW w:w="5195" w:type="dxa"/>
            <w:tcBorders>
              <w:top w:val="single" w:sz="4" w:space="0" w:color="auto"/>
              <w:left w:val="single" w:sz="4" w:space="0" w:color="auto"/>
              <w:bottom w:val="single" w:sz="4" w:space="0" w:color="auto"/>
              <w:right w:val="single" w:sz="4" w:space="0" w:color="auto"/>
            </w:tcBorders>
            <w:hideMark/>
          </w:tcPr>
          <w:p w:rsidR="00A874A7" w:rsidRDefault="00A874A7" w:rsidP="00A874A7">
            <w:pPr>
              <w:spacing w:after="0" w:line="240" w:lineRule="auto"/>
              <w:ind w:firstLine="9"/>
              <w:jc w:val="both"/>
              <w:rPr>
                <w:rFonts w:ascii="Times New Roman" w:hAnsi="Times New Roman"/>
                <w:sz w:val="24"/>
                <w:szCs w:val="24"/>
              </w:rPr>
            </w:pPr>
            <w:r>
              <w:rPr>
                <w:rFonts w:ascii="Times New Roman" w:hAnsi="Times New Roman"/>
                <w:sz w:val="24"/>
                <w:szCs w:val="24"/>
              </w:rPr>
              <w:t>- воспитание взаимной симпатии, дружелюбного отношения детей друг к другу</w:t>
            </w:r>
          </w:p>
        </w:tc>
      </w:tr>
      <w:tr w:rsidR="00A874A7" w:rsidTr="00A874A7">
        <w:tc>
          <w:tcPr>
            <w:tcW w:w="69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b/>
                <w:bCs/>
                <w:sz w:val="24"/>
                <w:szCs w:val="24"/>
              </w:rPr>
            </w:pPr>
            <w:r>
              <w:rPr>
                <w:rFonts w:ascii="Times New Roman" w:hAnsi="Times New Roman"/>
                <w:b/>
                <w:bCs/>
                <w:sz w:val="24"/>
                <w:szCs w:val="24"/>
              </w:rPr>
              <w:t>6</w:t>
            </w:r>
          </w:p>
        </w:tc>
        <w:tc>
          <w:tcPr>
            <w:tcW w:w="3676" w:type="dxa"/>
            <w:tcBorders>
              <w:top w:val="single" w:sz="4" w:space="0" w:color="auto"/>
              <w:left w:val="single" w:sz="4" w:space="0" w:color="auto"/>
              <w:bottom w:val="single" w:sz="4" w:space="0" w:color="auto"/>
              <w:right w:val="single" w:sz="4" w:space="0" w:color="auto"/>
            </w:tcBorders>
            <w:hideMark/>
          </w:tcPr>
          <w:p w:rsidR="00A874A7" w:rsidRDefault="00A874A7" w:rsidP="00A874A7">
            <w:pPr>
              <w:spacing w:after="0" w:line="240" w:lineRule="auto"/>
              <w:ind w:firstLine="9"/>
              <w:rPr>
                <w:rFonts w:ascii="Times New Roman" w:hAnsi="Times New Roman"/>
                <w:b/>
                <w:sz w:val="24"/>
                <w:szCs w:val="24"/>
              </w:rPr>
            </w:pPr>
            <w:r>
              <w:rPr>
                <w:rFonts w:ascii="Times New Roman" w:hAnsi="Times New Roman"/>
                <w:b/>
                <w:sz w:val="24"/>
                <w:szCs w:val="24"/>
              </w:rPr>
              <w:t xml:space="preserve">Обеспечение эмоционального комфорта  </w:t>
            </w:r>
          </w:p>
        </w:tc>
        <w:tc>
          <w:tcPr>
            <w:tcW w:w="5195" w:type="dxa"/>
            <w:tcBorders>
              <w:top w:val="single" w:sz="4" w:space="0" w:color="auto"/>
              <w:left w:val="single" w:sz="4" w:space="0" w:color="auto"/>
              <w:bottom w:val="single" w:sz="4" w:space="0" w:color="auto"/>
              <w:right w:val="single" w:sz="4" w:space="0" w:color="auto"/>
            </w:tcBorders>
            <w:hideMark/>
          </w:tcPr>
          <w:p w:rsidR="00A874A7" w:rsidRDefault="00A874A7" w:rsidP="00A874A7">
            <w:pPr>
              <w:spacing w:after="0" w:line="240" w:lineRule="auto"/>
              <w:ind w:firstLine="9"/>
              <w:jc w:val="both"/>
              <w:rPr>
                <w:rFonts w:ascii="Times New Roman" w:hAnsi="Times New Roman"/>
                <w:sz w:val="24"/>
                <w:szCs w:val="24"/>
              </w:rPr>
            </w:pPr>
            <w:r>
              <w:rPr>
                <w:rFonts w:ascii="Times New Roman" w:hAnsi="Times New Roman"/>
                <w:sz w:val="24"/>
                <w:szCs w:val="24"/>
              </w:rPr>
              <w:t>- создание положительного настроя на день, положительного отношения к детскому саду</w:t>
            </w:r>
          </w:p>
        </w:tc>
      </w:tr>
    </w:tbl>
    <w:p w:rsidR="00A874A7" w:rsidRDefault="00A874A7" w:rsidP="00A874A7">
      <w:pPr>
        <w:pStyle w:val="a3"/>
        <w:ind w:firstLine="567"/>
        <w:jc w:val="both"/>
        <w:rPr>
          <w:rFonts w:ascii="Times New Roman" w:hAnsi="Times New Roman"/>
          <w:b/>
          <w:bCs/>
          <w:sz w:val="24"/>
          <w:szCs w:val="24"/>
        </w:rPr>
      </w:pPr>
    </w:p>
    <w:p w:rsidR="00A874A7" w:rsidRDefault="00A874A7" w:rsidP="00A874A7">
      <w:pPr>
        <w:pStyle w:val="a3"/>
        <w:ind w:firstLine="567"/>
        <w:jc w:val="both"/>
        <w:rPr>
          <w:rFonts w:ascii="Times New Roman" w:hAnsi="Times New Roman"/>
          <w:b/>
          <w:bCs/>
          <w:sz w:val="24"/>
          <w:szCs w:val="24"/>
        </w:rPr>
      </w:pPr>
      <w:r>
        <w:rPr>
          <w:rFonts w:ascii="Times New Roman" w:hAnsi="Times New Roman"/>
          <w:b/>
          <w:bCs/>
          <w:sz w:val="24"/>
          <w:szCs w:val="24"/>
        </w:rPr>
        <w:t>2.7. Примерный образец работы педагога (воспитателя) по разделу «Вечерний круг»</w:t>
      </w:r>
    </w:p>
    <w:p w:rsidR="00A874A7" w:rsidRDefault="00A874A7" w:rsidP="00A874A7">
      <w:pPr>
        <w:pStyle w:val="a3"/>
        <w:ind w:firstLine="567"/>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3677"/>
        <w:gridCol w:w="5195"/>
      </w:tblGrid>
      <w:tr w:rsidR="00A874A7" w:rsidTr="00A874A7">
        <w:tc>
          <w:tcPr>
            <w:tcW w:w="675" w:type="dxa"/>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w:t>
            </w:r>
          </w:p>
        </w:tc>
        <w:tc>
          <w:tcPr>
            <w:tcW w:w="3686" w:type="dxa"/>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Задачи педагога</w:t>
            </w:r>
          </w:p>
        </w:tc>
        <w:tc>
          <w:tcPr>
            <w:tcW w:w="5209" w:type="dxa"/>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Примерное ежедневное содержание «вечернего круга»</w:t>
            </w:r>
          </w:p>
        </w:tc>
      </w:tr>
      <w:tr w:rsidR="00A874A7" w:rsidTr="00A874A7">
        <w:tc>
          <w:tcPr>
            <w:tcW w:w="675" w:type="dxa"/>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1</w:t>
            </w:r>
          </w:p>
        </w:tc>
        <w:tc>
          <w:tcPr>
            <w:tcW w:w="3686" w:type="dxa"/>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pStyle w:val="a3"/>
              <w:rPr>
                <w:rFonts w:ascii="Times New Roman" w:hAnsi="Times New Roman"/>
                <w:b/>
                <w:bCs/>
                <w:sz w:val="24"/>
                <w:szCs w:val="24"/>
              </w:rPr>
            </w:pPr>
            <w:r>
              <w:rPr>
                <w:rFonts w:ascii="Times New Roman" w:hAnsi="Times New Roman"/>
                <w:b/>
                <w:bCs/>
                <w:sz w:val="24"/>
                <w:szCs w:val="24"/>
              </w:rPr>
              <w:t>Рефлексия</w:t>
            </w:r>
          </w:p>
        </w:tc>
        <w:tc>
          <w:tcPr>
            <w:tcW w:w="520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 вспомнить с детьми прошедший день, всё самое интересное для формирования у детей положительного отношения друг к другу и к детскому саду</w:t>
            </w:r>
          </w:p>
        </w:tc>
      </w:tr>
      <w:tr w:rsidR="00A874A7" w:rsidTr="00A874A7">
        <w:tc>
          <w:tcPr>
            <w:tcW w:w="675" w:type="dxa"/>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2</w:t>
            </w:r>
          </w:p>
        </w:tc>
        <w:tc>
          <w:tcPr>
            <w:tcW w:w="3686" w:type="dxa"/>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pStyle w:val="a3"/>
              <w:rPr>
                <w:rFonts w:ascii="Times New Roman" w:hAnsi="Times New Roman"/>
                <w:b/>
                <w:bCs/>
                <w:sz w:val="24"/>
                <w:szCs w:val="24"/>
              </w:rPr>
            </w:pPr>
            <w:r>
              <w:rPr>
                <w:rFonts w:ascii="Times New Roman" w:hAnsi="Times New Roman"/>
                <w:b/>
                <w:bCs/>
                <w:sz w:val="24"/>
                <w:szCs w:val="24"/>
              </w:rPr>
              <w:t>Обсуждение проблем</w:t>
            </w:r>
          </w:p>
        </w:tc>
        <w:tc>
          <w:tcPr>
            <w:tcW w:w="520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 обсудить проблемные ситуации, если в течении дня они возникали, подвести детей к самостоятельному разрешению и урегулированию проблемы</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организовать обсуждение планов реализации совместных дел, событий</w:t>
            </w:r>
          </w:p>
        </w:tc>
      </w:tr>
      <w:tr w:rsidR="00A874A7" w:rsidTr="00A874A7">
        <w:tc>
          <w:tcPr>
            <w:tcW w:w="675" w:type="dxa"/>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3</w:t>
            </w:r>
          </w:p>
        </w:tc>
        <w:tc>
          <w:tcPr>
            <w:tcW w:w="3686" w:type="dxa"/>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pStyle w:val="a3"/>
              <w:rPr>
                <w:rFonts w:ascii="Times New Roman" w:hAnsi="Times New Roman"/>
                <w:b/>
                <w:bCs/>
                <w:sz w:val="24"/>
                <w:szCs w:val="24"/>
              </w:rPr>
            </w:pPr>
            <w:r>
              <w:rPr>
                <w:rFonts w:ascii="Times New Roman" w:hAnsi="Times New Roman"/>
                <w:b/>
                <w:bCs/>
                <w:sz w:val="24"/>
                <w:szCs w:val="24"/>
              </w:rPr>
              <w:t>Развивающий диалог</w:t>
            </w:r>
          </w:p>
        </w:tc>
        <w:tc>
          <w:tcPr>
            <w:tcW w:w="520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 предложить для обсуждения проблемную ситуацию, интересную детям, в соответствии с образовательными задачами Программы</w:t>
            </w:r>
          </w:p>
        </w:tc>
      </w:tr>
      <w:tr w:rsidR="00A874A7" w:rsidTr="00A874A7">
        <w:tc>
          <w:tcPr>
            <w:tcW w:w="675" w:type="dxa"/>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4</w:t>
            </w:r>
          </w:p>
        </w:tc>
        <w:tc>
          <w:tcPr>
            <w:tcW w:w="3686" w:type="dxa"/>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pStyle w:val="a3"/>
              <w:rPr>
                <w:rFonts w:ascii="Times New Roman" w:hAnsi="Times New Roman"/>
                <w:b/>
                <w:bCs/>
                <w:sz w:val="24"/>
                <w:szCs w:val="24"/>
              </w:rPr>
            </w:pPr>
            <w:r>
              <w:rPr>
                <w:rFonts w:ascii="Times New Roman" w:hAnsi="Times New Roman"/>
                <w:b/>
                <w:bCs/>
                <w:sz w:val="24"/>
                <w:szCs w:val="24"/>
              </w:rPr>
              <w:t>Детское сообщество</w:t>
            </w:r>
          </w:p>
        </w:tc>
        <w:tc>
          <w:tcPr>
            <w:tcW w:w="520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учить детей быть внимательными друг к другу, поддерживать атмосферу дружелюбия, создавать положительный эмоциональный </w:t>
            </w:r>
            <w:r>
              <w:rPr>
                <w:rFonts w:ascii="Times New Roman" w:hAnsi="Times New Roman"/>
                <w:sz w:val="24"/>
                <w:szCs w:val="24"/>
              </w:rPr>
              <w:lastRenderedPageBreak/>
              <w:t>настрой</w:t>
            </w:r>
          </w:p>
        </w:tc>
      </w:tr>
      <w:tr w:rsidR="00A874A7" w:rsidTr="00A874A7">
        <w:tc>
          <w:tcPr>
            <w:tcW w:w="675" w:type="dxa"/>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lastRenderedPageBreak/>
              <w:t>5</w:t>
            </w:r>
          </w:p>
        </w:tc>
        <w:tc>
          <w:tcPr>
            <w:tcW w:w="3686" w:type="dxa"/>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pStyle w:val="a3"/>
              <w:rPr>
                <w:rFonts w:ascii="Times New Roman" w:hAnsi="Times New Roman"/>
                <w:b/>
                <w:bCs/>
                <w:sz w:val="24"/>
                <w:szCs w:val="24"/>
              </w:rPr>
            </w:pPr>
            <w:r>
              <w:rPr>
                <w:rFonts w:ascii="Times New Roman" w:hAnsi="Times New Roman"/>
                <w:b/>
                <w:bCs/>
                <w:sz w:val="24"/>
                <w:szCs w:val="24"/>
              </w:rPr>
              <w:t>Навыки общения</w:t>
            </w:r>
          </w:p>
        </w:tc>
        <w:tc>
          <w:tcPr>
            <w:tcW w:w="520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 учить детей культуре диалога (говорить по очереди, не перебивать, слушать друг друга, уважать чужое мнение)</w:t>
            </w:r>
          </w:p>
        </w:tc>
      </w:tr>
    </w:tbl>
    <w:p w:rsidR="00A874A7" w:rsidRDefault="00A874A7" w:rsidP="00A874A7">
      <w:pPr>
        <w:pStyle w:val="a3"/>
        <w:ind w:firstLine="567"/>
        <w:jc w:val="both"/>
        <w:rPr>
          <w:rFonts w:ascii="Times New Roman" w:hAnsi="Times New Roman"/>
          <w:sz w:val="24"/>
          <w:szCs w:val="24"/>
        </w:rPr>
      </w:pPr>
    </w:p>
    <w:p w:rsidR="00A874A7" w:rsidRDefault="00A874A7" w:rsidP="00A874A7">
      <w:pPr>
        <w:pStyle w:val="a3"/>
        <w:ind w:firstLine="567"/>
        <w:jc w:val="both"/>
        <w:rPr>
          <w:rFonts w:ascii="Times New Roman" w:hAnsi="Times New Roman"/>
          <w:b/>
          <w:bCs/>
          <w:sz w:val="24"/>
          <w:szCs w:val="24"/>
        </w:rPr>
      </w:pPr>
      <w:r>
        <w:rPr>
          <w:rFonts w:ascii="Times New Roman" w:hAnsi="Times New Roman"/>
          <w:b/>
          <w:bCs/>
          <w:sz w:val="24"/>
          <w:szCs w:val="24"/>
        </w:rPr>
        <w:t>Ожидаемый образовательный результат</w:t>
      </w:r>
    </w:p>
    <w:p w:rsidR="00A874A7" w:rsidRDefault="00A874A7" w:rsidP="00A874A7">
      <w:pPr>
        <w:pStyle w:val="a3"/>
        <w:ind w:firstLine="567"/>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3679"/>
        <w:gridCol w:w="5193"/>
      </w:tblGrid>
      <w:tr w:rsidR="00A874A7" w:rsidTr="00A874A7">
        <w:tc>
          <w:tcPr>
            <w:tcW w:w="675" w:type="dxa"/>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w:t>
            </w:r>
          </w:p>
        </w:tc>
        <w:tc>
          <w:tcPr>
            <w:tcW w:w="3686" w:type="dxa"/>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pStyle w:val="a3"/>
              <w:ind w:firstLine="29"/>
              <w:jc w:val="center"/>
              <w:rPr>
                <w:rFonts w:ascii="Times New Roman" w:hAnsi="Times New Roman"/>
                <w:b/>
                <w:bCs/>
                <w:sz w:val="24"/>
                <w:szCs w:val="24"/>
              </w:rPr>
            </w:pPr>
            <w:r>
              <w:rPr>
                <w:rFonts w:ascii="Times New Roman" w:hAnsi="Times New Roman"/>
                <w:b/>
                <w:bCs/>
                <w:sz w:val="24"/>
                <w:szCs w:val="24"/>
              </w:rPr>
              <w:t>Основные направления развития ребенка</w:t>
            </w:r>
          </w:p>
        </w:tc>
        <w:tc>
          <w:tcPr>
            <w:tcW w:w="5209" w:type="dxa"/>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pStyle w:val="a3"/>
              <w:ind w:firstLine="29"/>
              <w:jc w:val="center"/>
              <w:rPr>
                <w:rFonts w:ascii="Times New Roman" w:hAnsi="Times New Roman"/>
                <w:b/>
                <w:bCs/>
                <w:sz w:val="24"/>
                <w:szCs w:val="24"/>
              </w:rPr>
            </w:pPr>
            <w:r>
              <w:rPr>
                <w:rFonts w:ascii="Times New Roman" w:hAnsi="Times New Roman"/>
                <w:b/>
                <w:bCs/>
                <w:sz w:val="24"/>
                <w:szCs w:val="24"/>
              </w:rPr>
              <w:t>Ожидаемый образовательный результат</w:t>
            </w:r>
          </w:p>
        </w:tc>
      </w:tr>
      <w:tr w:rsidR="00A874A7" w:rsidTr="00A874A7">
        <w:tc>
          <w:tcPr>
            <w:tcW w:w="675" w:type="dxa"/>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1</w:t>
            </w:r>
          </w:p>
        </w:tc>
        <w:tc>
          <w:tcPr>
            <w:tcW w:w="3686" w:type="dxa"/>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pStyle w:val="a3"/>
              <w:ind w:firstLine="29"/>
              <w:rPr>
                <w:rFonts w:ascii="Times New Roman" w:hAnsi="Times New Roman"/>
                <w:b/>
                <w:bCs/>
                <w:sz w:val="24"/>
                <w:szCs w:val="24"/>
              </w:rPr>
            </w:pPr>
            <w:r>
              <w:rPr>
                <w:rFonts w:ascii="Times New Roman" w:hAnsi="Times New Roman"/>
                <w:b/>
                <w:bCs/>
                <w:sz w:val="24"/>
                <w:szCs w:val="24"/>
              </w:rPr>
              <w:t>Коммуникативное развитие</w:t>
            </w:r>
          </w:p>
        </w:tc>
        <w:tc>
          <w:tcPr>
            <w:tcW w:w="520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ind w:firstLine="29"/>
              <w:jc w:val="both"/>
              <w:rPr>
                <w:rFonts w:ascii="Times New Roman" w:hAnsi="Times New Roman"/>
                <w:sz w:val="24"/>
                <w:szCs w:val="24"/>
              </w:rPr>
            </w:pPr>
            <w:r>
              <w:rPr>
                <w:rFonts w:ascii="Times New Roman" w:hAnsi="Times New Roman"/>
                <w:sz w:val="24"/>
                <w:szCs w:val="24"/>
              </w:rPr>
              <w:t>- развитие навыков общения, умение доброжелательно взаимодействовать со сверстниками, готовность к совместной деятельности</w:t>
            </w:r>
          </w:p>
        </w:tc>
      </w:tr>
      <w:tr w:rsidR="00A874A7" w:rsidTr="00A874A7">
        <w:tc>
          <w:tcPr>
            <w:tcW w:w="675" w:type="dxa"/>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2</w:t>
            </w:r>
          </w:p>
        </w:tc>
        <w:tc>
          <w:tcPr>
            <w:tcW w:w="3686" w:type="dxa"/>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pStyle w:val="a3"/>
              <w:ind w:firstLine="29"/>
              <w:rPr>
                <w:rFonts w:ascii="Times New Roman" w:hAnsi="Times New Roman"/>
                <w:b/>
                <w:bCs/>
                <w:sz w:val="24"/>
                <w:szCs w:val="24"/>
              </w:rPr>
            </w:pPr>
            <w:r>
              <w:rPr>
                <w:rFonts w:ascii="Times New Roman" w:hAnsi="Times New Roman"/>
                <w:b/>
                <w:bCs/>
                <w:sz w:val="24"/>
                <w:szCs w:val="24"/>
              </w:rPr>
              <w:t>Когнитивное развитие</w:t>
            </w:r>
          </w:p>
        </w:tc>
        <w:tc>
          <w:tcPr>
            <w:tcW w:w="520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ind w:firstLine="29"/>
              <w:jc w:val="both"/>
              <w:rPr>
                <w:rFonts w:ascii="Times New Roman" w:hAnsi="Times New Roman"/>
                <w:sz w:val="24"/>
                <w:szCs w:val="24"/>
              </w:rPr>
            </w:pPr>
            <w:r>
              <w:rPr>
                <w:rFonts w:ascii="Times New Roman" w:hAnsi="Times New Roman"/>
                <w:sz w:val="24"/>
                <w:szCs w:val="24"/>
              </w:rPr>
              <w:t>- развитие познавательного интереса, умения формулировать свою мысль, ставить задачи, искать пути решения</w:t>
            </w:r>
          </w:p>
        </w:tc>
      </w:tr>
      <w:tr w:rsidR="00A874A7" w:rsidTr="00A874A7">
        <w:tc>
          <w:tcPr>
            <w:tcW w:w="675" w:type="dxa"/>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3</w:t>
            </w:r>
          </w:p>
        </w:tc>
        <w:tc>
          <w:tcPr>
            <w:tcW w:w="3686" w:type="dxa"/>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pStyle w:val="a3"/>
              <w:ind w:firstLine="29"/>
              <w:rPr>
                <w:rFonts w:ascii="Times New Roman" w:hAnsi="Times New Roman"/>
                <w:b/>
                <w:bCs/>
                <w:sz w:val="24"/>
                <w:szCs w:val="24"/>
              </w:rPr>
            </w:pPr>
            <w:r>
              <w:rPr>
                <w:rFonts w:ascii="Times New Roman" w:hAnsi="Times New Roman"/>
                <w:b/>
                <w:bCs/>
                <w:sz w:val="24"/>
                <w:szCs w:val="24"/>
              </w:rPr>
              <w:t>Регуляторное развитие</w:t>
            </w:r>
          </w:p>
        </w:tc>
        <w:tc>
          <w:tcPr>
            <w:tcW w:w="520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ind w:firstLine="29"/>
              <w:jc w:val="both"/>
              <w:rPr>
                <w:rFonts w:ascii="Times New Roman" w:hAnsi="Times New Roman"/>
                <w:sz w:val="24"/>
                <w:szCs w:val="24"/>
              </w:rPr>
            </w:pPr>
            <w:r>
              <w:rPr>
                <w:rFonts w:ascii="Times New Roman" w:hAnsi="Times New Roman"/>
                <w:sz w:val="24"/>
                <w:szCs w:val="24"/>
              </w:rPr>
              <w:t>- развитие умения соблюдать установленные нормы и правила, подчинять свои интересы интересам сообщества, планировать свою и совместную деятельность</w:t>
            </w:r>
          </w:p>
        </w:tc>
      </w:tr>
      <w:tr w:rsidR="00A874A7" w:rsidTr="00A874A7">
        <w:tc>
          <w:tcPr>
            <w:tcW w:w="675" w:type="dxa"/>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4</w:t>
            </w:r>
          </w:p>
        </w:tc>
        <w:tc>
          <w:tcPr>
            <w:tcW w:w="3686" w:type="dxa"/>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pStyle w:val="a3"/>
              <w:ind w:firstLine="29"/>
              <w:rPr>
                <w:rFonts w:ascii="Times New Roman" w:hAnsi="Times New Roman"/>
                <w:b/>
                <w:bCs/>
                <w:sz w:val="24"/>
                <w:szCs w:val="24"/>
              </w:rPr>
            </w:pPr>
            <w:r>
              <w:rPr>
                <w:rFonts w:ascii="Times New Roman" w:hAnsi="Times New Roman"/>
                <w:b/>
                <w:bCs/>
                <w:sz w:val="24"/>
                <w:szCs w:val="24"/>
              </w:rPr>
              <w:t>Навыки, умения, знания</w:t>
            </w:r>
          </w:p>
        </w:tc>
        <w:tc>
          <w:tcPr>
            <w:tcW w:w="520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ind w:firstLine="29"/>
              <w:jc w:val="both"/>
              <w:rPr>
                <w:rFonts w:ascii="Times New Roman" w:hAnsi="Times New Roman"/>
                <w:sz w:val="24"/>
                <w:szCs w:val="24"/>
              </w:rPr>
            </w:pPr>
            <w:r>
              <w:rPr>
                <w:rFonts w:ascii="Times New Roman" w:hAnsi="Times New Roman"/>
                <w:sz w:val="24"/>
                <w:szCs w:val="24"/>
              </w:rPr>
              <w:t>- ознакомление с окружающим миром, развитие речи</w:t>
            </w:r>
          </w:p>
        </w:tc>
      </w:tr>
      <w:tr w:rsidR="00A874A7" w:rsidTr="00A874A7">
        <w:tc>
          <w:tcPr>
            <w:tcW w:w="675" w:type="dxa"/>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5</w:t>
            </w:r>
          </w:p>
        </w:tc>
        <w:tc>
          <w:tcPr>
            <w:tcW w:w="3686" w:type="dxa"/>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pStyle w:val="a3"/>
              <w:ind w:firstLine="29"/>
              <w:rPr>
                <w:rFonts w:ascii="Times New Roman" w:hAnsi="Times New Roman"/>
                <w:b/>
                <w:bCs/>
                <w:sz w:val="24"/>
                <w:szCs w:val="24"/>
              </w:rPr>
            </w:pPr>
            <w:r>
              <w:rPr>
                <w:rFonts w:ascii="Times New Roman" w:hAnsi="Times New Roman"/>
                <w:b/>
                <w:bCs/>
                <w:sz w:val="24"/>
                <w:szCs w:val="24"/>
              </w:rPr>
              <w:t>Развитие детского сообщества</w:t>
            </w:r>
          </w:p>
        </w:tc>
        <w:tc>
          <w:tcPr>
            <w:tcW w:w="520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ind w:firstLine="29"/>
              <w:jc w:val="both"/>
              <w:rPr>
                <w:rFonts w:ascii="Times New Roman" w:hAnsi="Times New Roman"/>
                <w:sz w:val="24"/>
                <w:szCs w:val="24"/>
              </w:rPr>
            </w:pPr>
            <w:r>
              <w:rPr>
                <w:rFonts w:ascii="Times New Roman" w:hAnsi="Times New Roman"/>
                <w:sz w:val="24"/>
                <w:szCs w:val="24"/>
              </w:rPr>
              <w:t>- воспитание взаимной симпатии, дружелюбного отношения детей друг к другу.</w:t>
            </w:r>
          </w:p>
        </w:tc>
      </w:tr>
      <w:tr w:rsidR="00A874A7" w:rsidTr="00A874A7">
        <w:tc>
          <w:tcPr>
            <w:tcW w:w="675" w:type="dxa"/>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6</w:t>
            </w:r>
          </w:p>
        </w:tc>
        <w:tc>
          <w:tcPr>
            <w:tcW w:w="3686" w:type="dxa"/>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pStyle w:val="a3"/>
              <w:ind w:firstLine="29"/>
              <w:rPr>
                <w:rFonts w:ascii="Times New Roman" w:hAnsi="Times New Roman"/>
                <w:b/>
                <w:bCs/>
                <w:sz w:val="24"/>
                <w:szCs w:val="24"/>
              </w:rPr>
            </w:pPr>
            <w:r>
              <w:rPr>
                <w:rFonts w:ascii="Times New Roman" w:hAnsi="Times New Roman"/>
                <w:b/>
                <w:bCs/>
                <w:sz w:val="24"/>
                <w:szCs w:val="24"/>
              </w:rPr>
              <w:t>Обеспечение эмоционального комфорта</w:t>
            </w:r>
          </w:p>
        </w:tc>
        <w:tc>
          <w:tcPr>
            <w:tcW w:w="520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ind w:firstLine="29"/>
              <w:jc w:val="both"/>
              <w:rPr>
                <w:rFonts w:ascii="Times New Roman" w:hAnsi="Times New Roman"/>
                <w:sz w:val="24"/>
                <w:szCs w:val="24"/>
              </w:rPr>
            </w:pPr>
            <w:r>
              <w:rPr>
                <w:rFonts w:ascii="Times New Roman" w:hAnsi="Times New Roman"/>
                <w:sz w:val="24"/>
                <w:szCs w:val="24"/>
              </w:rPr>
              <w:t>- создание хорошего настроения, формирование у детей желания прийти в детский сад на следующий день.</w:t>
            </w:r>
          </w:p>
        </w:tc>
      </w:tr>
    </w:tbl>
    <w:p w:rsidR="00A874A7" w:rsidRDefault="00A874A7" w:rsidP="00A874A7">
      <w:pPr>
        <w:pStyle w:val="a3"/>
        <w:ind w:firstLine="567"/>
        <w:rPr>
          <w:rFonts w:ascii="Times New Roman" w:hAnsi="Times New Roman"/>
          <w:b/>
          <w:bCs/>
          <w:sz w:val="24"/>
          <w:szCs w:val="24"/>
        </w:rPr>
      </w:pPr>
    </w:p>
    <w:p w:rsidR="00A874A7" w:rsidRDefault="00A874A7" w:rsidP="00A874A7">
      <w:pPr>
        <w:pStyle w:val="a3"/>
        <w:ind w:firstLine="567"/>
        <w:jc w:val="right"/>
        <w:rPr>
          <w:rFonts w:ascii="Times New Roman" w:hAnsi="Times New Roman"/>
          <w:b/>
          <w:bCs/>
          <w:sz w:val="24"/>
          <w:szCs w:val="24"/>
        </w:rPr>
      </w:pPr>
      <w:r>
        <w:rPr>
          <w:rFonts w:ascii="Times New Roman" w:hAnsi="Times New Roman"/>
          <w:b/>
          <w:bCs/>
          <w:sz w:val="24"/>
          <w:szCs w:val="24"/>
        </w:rPr>
        <w:t xml:space="preserve">Перспективное планирование по </w:t>
      </w:r>
    </w:p>
    <w:p w:rsidR="00A874A7" w:rsidRDefault="00A874A7" w:rsidP="00A874A7">
      <w:pPr>
        <w:pStyle w:val="a3"/>
        <w:ind w:firstLine="567"/>
        <w:jc w:val="right"/>
        <w:rPr>
          <w:rFonts w:ascii="Times New Roman" w:hAnsi="Times New Roman"/>
          <w:b/>
          <w:bCs/>
          <w:sz w:val="24"/>
          <w:szCs w:val="24"/>
        </w:rPr>
      </w:pPr>
      <w:r>
        <w:rPr>
          <w:rFonts w:ascii="Times New Roman" w:hAnsi="Times New Roman"/>
          <w:b/>
          <w:bCs/>
          <w:sz w:val="24"/>
          <w:szCs w:val="24"/>
        </w:rPr>
        <w:t>образовательным областям. (Приложение №1).</w:t>
      </w:r>
    </w:p>
    <w:p w:rsidR="00B26696" w:rsidRPr="00B26696" w:rsidRDefault="00B26696" w:rsidP="00B26696">
      <w:pPr>
        <w:keepNext/>
        <w:keepLines/>
        <w:widowControl w:val="0"/>
        <w:suppressAutoHyphens/>
        <w:spacing w:after="0"/>
        <w:outlineLvl w:val="0"/>
        <w:rPr>
          <w:b/>
          <w:color w:val="000000"/>
          <w:sz w:val="24"/>
          <w:szCs w:val="24"/>
        </w:rPr>
      </w:pPr>
      <w:r>
        <w:rPr>
          <w:rFonts w:ascii="Times New Roman" w:hAnsi="Times New Roman"/>
          <w:b/>
          <w:sz w:val="28"/>
          <w:szCs w:val="24"/>
        </w:rPr>
        <w:t>2</w:t>
      </w:r>
      <w:r w:rsidRPr="00B26696">
        <w:rPr>
          <w:rFonts w:ascii="Times New Roman" w:hAnsi="Times New Roman"/>
          <w:b/>
          <w:sz w:val="24"/>
          <w:szCs w:val="24"/>
        </w:rPr>
        <w:t>.5. Национально-региональный компонент</w:t>
      </w:r>
      <w:r w:rsidRPr="00B26696">
        <w:rPr>
          <w:b/>
          <w:color w:val="000000"/>
          <w:sz w:val="24"/>
          <w:szCs w:val="24"/>
        </w:rPr>
        <w:t> </w:t>
      </w:r>
    </w:p>
    <w:p w:rsidR="00B26696" w:rsidRPr="009E53F0" w:rsidRDefault="00B26696" w:rsidP="00B26696">
      <w:pPr>
        <w:shd w:val="clear" w:color="auto" w:fill="FFFFFF"/>
        <w:jc w:val="both"/>
        <w:rPr>
          <w:rFonts w:ascii="Times New Roman" w:hAnsi="Times New Roman"/>
          <w:color w:val="000000"/>
          <w:sz w:val="24"/>
          <w:szCs w:val="24"/>
        </w:rPr>
      </w:pPr>
      <w:r w:rsidRPr="00B26696">
        <w:rPr>
          <w:rFonts w:ascii="Times New Roman" w:hAnsi="Times New Roman"/>
          <w:color w:val="000000"/>
          <w:sz w:val="24"/>
          <w:szCs w:val="24"/>
        </w:rPr>
        <w:t>Назначение регионального компонента — защита и развитие системой образования региональных культурных традиций и особенностей; сохранение единого образовательного пространства России; физическая направленность деятельности региона; обеспечение прав подрастающего поколения на доступное образование; вооружение дошкольников</w:t>
      </w:r>
      <w:r w:rsidRPr="009E53F0">
        <w:rPr>
          <w:rFonts w:ascii="Times New Roman" w:hAnsi="Times New Roman"/>
          <w:color w:val="000000"/>
          <w:sz w:val="24"/>
          <w:szCs w:val="24"/>
        </w:rPr>
        <w:t xml:space="preserve"> системой знаний о регионе.</w:t>
      </w:r>
    </w:p>
    <w:p w:rsidR="00B26696" w:rsidRPr="009E53F0" w:rsidRDefault="00B26696" w:rsidP="00B26696">
      <w:pPr>
        <w:shd w:val="clear" w:color="auto" w:fill="FFFFFF"/>
        <w:jc w:val="both"/>
        <w:rPr>
          <w:rFonts w:ascii="Times New Roman" w:hAnsi="Times New Roman"/>
          <w:color w:val="000000"/>
          <w:sz w:val="24"/>
          <w:szCs w:val="24"/>
        </w:rPr>
      </w:pPr>
      <w:r w:rsidRPr="009E53F0">
        <w:rPr>
          <w:rFonts w:ascii="Times New Roman" w:hAnsi="Times New Roman"/>
          <w:color w:val="000000"/>
          <w:sz w:val="24"/>
          <w:szCs w:val="24"/>
        </w:rPr>
        <w:t>Обучение в региональном компоненте строится на основе преемственности поколений, уникальности природной и культурно-исторической среды и региональной системы образования как важнейшего фактора развития территории. Природное, культурно-историческое, социально-экономическое своеобразие местности предопределяет отбор содержания регионального компонента образования, усвоение которого позволяет выпускникам дошкольной группы адаптироваться к условиям жизни в ближайшем социуме, проникнуться любовью к родной земле, воспитать у себя потребность в здоровом образе жизни, рациональном использовании природных богатств, в охране окружающей среды.</w:t>
      </w:r>
    </w:p>
    <w:p w:rsidR="00B26696" w:rsidRPr="00AD7E93" w:rsidRDefault="00B26696" w:rsidP="00B26696">
      <w:pPr>
        <w:spacing w:after="0"/>
        <w:ind w:firstLine="709"/>
        <w:jc w:val="both"/>
        <w:rPr>
          <w:rFonts w:ascii="Times New Roman" w:hAnsi="Times New Roman"/>
          <w:sz w:val="24"/>
          <w:szCs w:val="24"/>
        </w:rPr>
      </w:pPr>
      <w:r w:rsidRPr="00AD7E93">
        <w:rPr>
          <w:rFonts w:ascii="Times New Roman" w:hAnsi="Times New Roman"/>
          <w:b/>
          <w:sz w:val="24"/>
          <w:szCs w:val="24"/>
        </w:rPr>
        <w:t>Цели и задачи:</w:t>
      </w:r>
    </w:p>
    <w:p w:rsidR="00B26696" w:rsidRPr="00AD7E93" w:rsidRDefault="00B26696" w:rsidP="00B26696">
      <w:pPr>
        <w:numPr>
          <w:ilvl w:val="0"/>
          <w:numId w:val="39"/>
        </w:numPr>
        <w:spacing w:after="0"/>
        <w:jc w:val="both"/>
        <w:rPr>
          <w:rFonts w:ascii="Times New Roman" w:hAnsi="Times New Roman"/>
          <w:b/>
          <w:sz w:val="24"/>
          <w:szCs w:val="24"/>
        </w:rPr>
      </w:pPr>
      <w:r w:rsidRPr="00AD7E93">
        <w:rPr>
          <w:rFonts w:ascii="Times New Roman" w:hAnsi="Times New Roman"/>
          <w:sz w:val="24"/>
          <w:szCs w:val="24"/>
        </w:rPr>
        <w:t>Формирование  у детей знаний о родном крае, о достопримечательностях нашего города, знакомство с традициями, праздниками, бытом нашего народа.</w:t>
      </w:r>
    </w:p>
    <w:p w:rsidR="00B26696" w:rsidRPr="00AD7E93" w:rsidRDefault="00B26696" w:rsidP="00B26696">
      <w:pPr>
        <w:numPr>
          <w:ilvl w:val="0"/>
          <w:numId w:val="39"/>
        </w:numPr>
        <w:spacing w:after="0"/>
        <w:jc w:val="both"/>
        <w:rPr>
          <w:rFonts w:ascii="Times New Roman" w:hAnsi="Times New Roman"/>
          <w:sz w:val="24"/>
          <w:szCs w:val="24"/>
        </w:rPr>
      </w:pPr>
      <w:r w:rsidRPr="00AD7E93">
        <w:rPr>
          <w:rFonts w:ascii="Times New Roman" w:hAnsi="Times New Roman"/>
          <w:sz w:val="24"/>
          <w:szCs w:val="24"/>
        </w:rPr>
        <w:lastRenderedPageBreak/>
        <w:t>привитие любви к родному краю;</w:t>
      </w:r>
    </w:p>
    <w:p w:rsidR="00B26696" w:rsidRPr="00AD7E93" w:rsidRDefault="00B26696" w:rsidP="00B26696">
      <w:pPr>
        <w:numPr>
          <w:ilvl w:val="0"/>
          <w:numId w:val="39"/>
        </w:numPr>
        <w:spacing w:after="0" w:line="240" w:lineRule="auto"/>
        <w:jc w:val="both"/>
        <w:rPr>
          <w:rFonts w:ascii="Times New Roman" w:hAnsi="Times New Roman"/>
          <w:sz w:val="24"/>
          <w:szCs w:val="24"/>
        </w:rPr>
      </w:pPr>
      <w:r w:rsidRPr="00AD7E93">
        <w:rPr>
          <w:rFonts w:ascii="Times New Roman" w:hAnsi="Times New Roman"/>
          <w:sz w:val="24"/>
          <w:szCs w:val="24"/>
        </w:rPr>
        <w:t>бережное отношение к природе и животным КБР;</w:t>
      </w:r>
    </w:p>
    <w:p w:rsidR="00B26696" w:rsidRPr="00AD7E93" w:rsidRDefault="00B26696" w:rsidP="00B26696">
      <w:pPr>
        <w:numPr>
          <w:ilvl w:val="0"/>
          <w:numId w:val="39"/>
        </w:numPr>
        <w:spacing w:after="0" w:line="240" w:lineRule="auto"/>
        <w:jc w:val="both"/>
        <w:rPr>
          <w:rFonts w:ascii="Times New Roman" w:hAnsi="Times New Roman"/>
          <w:sz w:val="24"/>
          <w:szCs w:val="24"/>
        </w:rPr>
      </w:pPr>
      <w:r w:rsidRPr="00AD7E93">
        <w:rPr>
          <w:rFonts w:ascii="Times New Roman" w:hAnsi="Times New Roman"/>
          <w:sz w:val="24"/>
          <w:szCs w:val="24"/>
        </w:rPr>
        <w:t>уважать и почитать старших, заботиться о младших;</w:t>
      </w:r>
    </w:p>
    <w:p w:rsidR="00B26696" w:rsidRPr="00AD7E93" w:rsidRDefault="00B26696" w:rsidP="00B26696">
      <w:pPr>
        <w:numPr>
          <w:ilvl w:val="0"/>
          <w:numId w:val="39"/>
        </w:numPr>
        <w:spacing w:after="0" w:line="240" w:lineRule="auto"/>
        <w:jc w:val="both"/>
        <w:rPr>
          <w:rFonts w:ascii="Times New Roman" w:hAnsi="Times New Roman"/>
          <w:sz w:val="24"/>
          <w:szCs w:val="24"/>
        </w:rPr>
      </w:pPr>
      <w:r w:rsidRPr="00AD7E93">
        <w:rPr>
          <w:rFonts w:ascii="Times New Roman" w:hAnsi="Times New Roman"/>
          <w:sz w:val="24"/>
          <w:szCs w:val="24"/>
        </w:rPr>
        <w:t>знакомить с фольклором и обычаями коренного населения;</w:t>
      </w:r>
    </w:p>
    <w:p w:rsidR="00B26696" w:rsidRPr="00AD7E93" w:rsidRDefault="00B26696" w:rsidP="00B26696">
      <w:pPr>
        <w:numPr>
          <w:ilvl w:val="0"/>
          <w:numId w:val="39"/>
        </w:numPr>
        <w:spacing w:after="0" w:line="240" w:lineRule="auto"/>
        <w:jc w:val="both"/>
        <w:rPr>
          <w:rFonts w:ascii="Times New Roman" w:hAnsi="Times New Roman"/>
          <w:sz w:val="24"/>
          <w:szCs w:val="24"/>
        </w:rPr>
      </w:pPr>
      <w:r w:rsidRPr="00AD7E93">
        <w:rPr>
          <w:rFonts w:ascii="Times New Roman" w:hAnsi="Times New Roman"/>
          <w:sz w:val="24"/>
          <w:szCs w:val="24"/>
        </w:rPr>
        <w:t>знакомить с известными людьми: художниками, поэтами, политиками и т.д</w:t>
      </w:r>
    </w:p>
    <w:p w:rsidR="00B26696" w:rsidRDefault="00B26696" w:rsidP="00B26696">
      <w:pPr>
        <w:keepNext/>
        <w:keepLines/>
        <w:widowControl w:val="0"/>
        <w:suppressAutoHyphens/>
        <w:spacing w:after="0"/>
        <w:ind w:left="360"/>
        <w:jc w:val="center"/>
        <w:outlineLvl w:val="0"/>
        <w:rPr>
          <w:rFonts w:ascii="Times New Roman" w:eastAsiaTheme="majorEastAsia" w:hAnsi="Times New Roman"/>
          <w:b/>
          <w:bCs/>
          <w:kern w:val="1"/>
          <w:sz w:val="24"/>
          <w:szCs w:val="24"/>
        </w:rPr>
      </w:pPr>
    </w:p>
    <w:p w:rsidR="00B26696" w:rsidRDefault="00B26696" w:rsidP="00B26696">
      <w:pPr>
        <w:keepNext/>
        <w:keepLines/>
        <w:widowControl w:val="0"/>
        <w:suppressAutoHyphens/>
        <w:spacing w:after="0"/>
        <w:ind w:left="360"/>
        <w:jc w:val="center"/>
        <w:outlineLvl w:val="0"/>
        <w:rPr>
          <w:rFonts w:ascii="Times New Roman" w:eastAsiaTheme="majorEastAsia" w:hAnsi="Times New Roman"/>
          <w:b/>
          <w:bCs/>
          <w:kern w:val="1"/>
          <w:sz w:val="24"/>
          <w:szCs w:val="24"/>
        </w:rPr>
      </w:pPr>
    </w:p>
    <w:p w:rsidR="00B26696" w:rsidRPr="00064274" w:rsidRDefault="00B26696" w:rsidP="00B26696">
      <w:pPr>
        <w:keepNext/>
        <w:keepLines/>
        <w:widowControl w:val="0"/>
        <w:suppressAutoHyphens/>
        <w:spacing w:after="0"/>
        <w:ind w:left="360"/>
        <w:jc w:val="center"/>
        <w:outlineLvl w:val="0"/>
        <w:rPr>
          <w:rFonts w:ascii="Times New Roman" w:eastAsiaTheme="majorEastAsia" w:hAnsi="Times New Roman"/>
          <w:b/>
          <w:bCs/>
          <w:kern w:val="1"/>
          <w:sz w:val="24"/>
          <w:szCs w:val="24"/>
        </w:rPr>
      </w:pPr>
      <w:r w:rsidRPr="00064274">
        <w:rPr>
          <w:rFonts w:ascii="Times New Roman" w:eastAsiaTheme="majorEastAsia" w:hAnsi="Times New Roman"/>
          <w:b/>
          <w:bCs/>
          <w:kern w:val="1"/>
          <w:sz w:val="24"/>
          <w:szCs w:val="24"/>
        </w:rPr>
        <w:t>Перспективный план по национально – региональному компоненту</w:t>
      </w:r>
    </w:p>
    <w:p w:rsidR="00B26696" w:rsidRPr="00064274" w:rsidRDefault="004D3241" w:rsidP="00B26696">
      <w:pPr>
        <w:pStyle w:val="a5"/>
        <w:keepNext/>
        <w:keepLines/>
        <w:widowControl w:val="0"/>
        <w:suppressAutoHyphens/>
        <w:spacing w:after="0"/>
        <w:jc w:val="center"/>
        <w:outlineLvl w:val="0"/>
        <w:rPr>
          <w:rFonts w:ascii="Times New Roman" w:eastAsiaTheme="majorEastAsia" w:hAnsi="Times New Roman"/>
          <w:bCs/>
          <w:kern w:val="1"/>
          <w:sz w:val="24"/>
          <w:szCs w:val="24"/>
        </w:rPr>
      </w:pPr>
      <w:r>
        <w:rPr>
          <w:rFonts w:ascii="Times New Roman" w:eastAsiaTheme="majorEastAsia" w:hAnsi="Times New Roman"/>
          <w:b/>
          <w:bCs/>
          <w:kern w:val="1"/>
          <w:sz w:val="24"/>
          <w:szCs w:val="24"/>
        </w:rPr>
        <w:t>на 2022 - 2023</w:t>
      </w:r>
      <w:r w:rsidR="00B26696" w:rsidRPr="00064274">
        <w:rPr>
          <w:rFonts w:ascii="Times New Roman" w:eastAsiaTheme="majorEastAsia" w:hAnsi="Times New Roman"/>
          <w:b/>
          <w:bCs/>
          <w:kern w:val="1"/>
          <w:sz w:val="24"/>
          <w:szCs w:val="24"/>
        </w:rPr>
        <w:t xml:space="preserve">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
        <w:gridCol w:w="8647"/>
      </w:tblGrid>
      <w:tr w:rsidR="00B26696" w:rsidRPr="00ED2547" w:rsidTr="00B26696">
        <w:trPr>
          <w:cantSplit/>
          <w:trHeight w:val="420"/>
        </w:trPr>
        <w:tc>
          <w:tcPr>
            <w:tcW w:w="817" w:type="dxa"/>
          </w:tcPr>
          <w:p w:rsidR="00B26696" w:rsidRPr="00AD7E93" w:rsidRDefault="00B26696" w:rsidP="00B26696">
            <w:pPr>
              <w:spacing w:after="0" w:line="240" w:lineRule="auto"/>
              <w:jc w:val="both"/>
              <w:rPr>
                <w:rFonts w:ascii="Times New Roman" w:hAnsi="Times New Roman"/>
                <w:b/>
                <w:sz w:val="24"/>
                <w:szCs w:val="24"/>
              </w:rPr>
            </w:pPr>
            <w:r w:rsidRPr="00AD7E93">
              <w:rPr>
                <w:rFonts w:ascii="Times New Roman" w:hAnsi="Times New Roman"/>
                <w:b/>
                <w:sz w:val="24"/>
                <w:szCs w:val="24"/>
              </w:rPr>
              <w:t xml:space="preserve">Месяц </w:t>
            </w:r>
          </w:p>
        </w:tc>
        <w:tc>
          <w:tcPr>
            <w:tcW w:w="9319" w:type="dxa"/>
          </w:tcPr>
          <w:p w:rsidR="00B26696" w:rsidRPr="00AD7E93" w:rsidRDefault="00B26696" w:rsidP="00B26696">
            <w:pPr>
              <w:spacing w:after="0" w:line="240" w:lineRule="auto"/>
              <w:jc w:val="both"/>
              <w:rPr>
                <w:rFonts w:ascii="Times New Roman" w:hAnsi="Times New Roman"/>
                <w:sz w:val="24"/>
                <w:szCs w:val="24"/>
              </w:rPr>
            </w:pPr>
            <w:r w:rsidRPr="00AD7E93">
              <w:rPr>
                <w:rFonts w:ascii="Times New Roman" w:hAnsi="Times New Roman"/>
                <w:sz w:val="24"/>
                <w:szCs w:val="24"/>
              </w:rPr>
              <w:t>Формы работы с детьми</w:t>
            </w:r>
          </w:p>
        </w:tc>
      </w:tr>
      <w:tr w:rsidR="00B26696" w:rsidRPr="00ED2547" w:rsidTr="00B26696">
        <w:trPr>
          <w:cantSplit/>
          <w:trHeight w:val="1123"/>
        </w:trPr>
        <w:tc>
          <w:tcPr>
            <w:tcW w:w="817" w:type="dxa"/>
            <w:textDirection w:val="btLr"/>
          </w:tcPr>
          <w:p w:rsidR="00B26696" w:rsidRPr="00AD7E93" w:rsidRDefault="00B26696" w:rsidP="00B26696">
            <w:pPr>
              <w:spacing w:after="0" w:line="240" w:lineRule="auto"/>
              <w:rPr>
                <w:rFonts w:ascii="Times New Roman" w:hAnsi="Times New Roman"/>
                <w:b/>
                <w:sz w:val="24"/>
                <w:szCs w:val="24"/>
              </w:rPr>
            </w:pPr>
            <w:r w:rsidRPr="00AD7E93">
              <w:rPr>
                <w:rFonts w:ascii="Times New Roman" w:hAnsi="Times New Roman"/>
                <w:b/>
                <w:sz w:val="24"/>
                <w:szCs w:val="24"/>
              </w:rPr>
              <w:t>Сентябрь</w:t>
            </w:r>
          </w:p>
        </w:tc>
        <w:tc>
          <w:tcPr>
            <w:tcW w:w="9319" w:type="dxa"/>
          </w:tcPr>
          <w:p w:rsidR="00B26696" w:rsidRPr="00AD7E93" w:rsidRDefault="00B26696" w:rsidP="00B26696">
            <w:pPr>
              <w:spacing w:after="0" w:line="240" w:lineRule="auto"/>
              <w:rPr>
                <w:rFonts w:ascii="Times New Roman" w:hAnsi="Times New Roman"/>
                <w:sz w:val="24"/>
                <w:szCs w:val="24"/>
              </w:rPr>
            </w:pPr>
            <w:r w:rsidRPr="00AD7E93">
              <w:rPr>
                <w:rFonts w:ascii="Times New Roman" w:hAnsi="Times New Roman"/>
                <w:sz w:val="24"/>
                <w:szCs w:val="24"/>
              </w:rPr>
              <w:t xml:space="preserve">1.Рассматривание альбомов «Заповедник КБР», «Родная КБР», </w:t>
            </w:r>
          </w:p>
          <w:p w:rsidR="00B26696" w:rsidRPr="00AD7E93" w:rsidRDefault="004D3241" w:rsidP="00B26696">
            <w:pPr>
              <w:spacing w:after="0" w:line="240" w:lineRule="auto"/>
              <w:rPr>
                <w:rFonts w:ascii="Times New Roman" w:hAnsi="Times New Roman"/>
                <w:sz w:val="24"/>
                <w:szCs w:val="24"/>
              </w:rPr>
            </w:pPr>
            <w:r>
              <w:rPr>
                <w:rFonts w:ascii="Times New Roman" w:hAnsi="Times New Roman"/>
                <w:sz w:val="24"/>
                <w:szCs w:val="24"/>
              </w:rPr>
              <w:t xml:space="preserve">2. Беседа «Республика </w:t>
            </w:r>
            <w:r w:rsidR="00B26696" w:rsidRPr="00AD7E93">
              <w:rPr>
                <w:rFonts w:ascii="Times New Roman" w:hAnsi="Times New Roman"/>
                <w:sz w:val="24"/>
                <w:szCs w:val="24"/>
              </w:rPr>
              <w:t xml:space="preserve">КБР» </w:t>
            </w:r>
          </w:p>
          <w:p w:rsidR="00B26696" w:rsidRPr="00AD7E93" w:rsidRDefault="004D3241" w:rsidP="00B26696">
            <w:pPr>
              <w:spacing w:after="0" w:line="240" w:lineRule="auto"/>
              <w:rPr>
                <w:rFonts w:ascii="Times New Roman" w:hAnsi="Times New Roman"/>
                <w:sz w:val="24"/>
                <w:szCs w:val="24"/>
              </w:rPr>
            </w:pPr>
            <w:r>
              <w:rPr>
                <w:rFonts w:ascii="Times New Roman" w:hAnsi="Times New Roman"/>
                <w:sz w:val="24"/>
                <w:szCs w:val="24"/>
              </w:rPr>
              <w:t xml:space="preserve">3.Заучивание стихотворения </w:t>
            </w:r>
            <w:r w:rsidR="00B26696" w:rsidRPr="00AD7E93">
              <w:rPr>
                <w:rFonts w:ascii="Times New Roman" w:hAnsi="Times New Roman"/>
                <w:sz w:val="24"/>
                <w:szCs w:val="24"/>
              </w:rPr>
              <w:t>писателей КБР</w:t>
            </w:r>
          </w:p>
          <w:p w:rsidR="00B26696" w:rsidRPr="00AD7E93" w:rsidRDefault="00B26696" w:rsidP="00B26696">
            <w:pPr>
              <w:spacing w:after="0" w:line="240" w:lineRule="auto"/>
              <w:rPr>
                <w:rFonts w:ascii="Times New Roman" w:hAnsi="Times New Roman"/>
                <w:sz w:val="24"/>
                <w:szCs w:val="24"/>
              </w:rPr>
            </w:pPr>
            <w:r w:rsidRPr="00AD7E93">
              <w:rPr>
                <w:rFonts w:ascii="Times New Roman" w:hAnsi="Times New Roman"/>
                <w:sz w:val="24"/>
                <w:szCs w:val="24"/>
              </w:rPr>
              <w:t>4.Национальная Подвижная игра</w:t>
            </w:r>
          </w:p>
        </w:tc>
      </w:tr>
      <w:tr w:rsidR="00B26696" w:rsidRPr="00ED2547" w:rsidTr="00B26696">
        <w:trPr>
          <w:cantSplit/>
          <w:trHeight w:val="1124"/>
        </w:trPr>
        <w:tc>
          <w:tcPr>
            <w:tcW w:w="817" w:type="dxa"/>
            <w:textDirection w:val="btLr"/>
          </w:tcPr>
          <w:p w:rsidR="00B26696" w:rsidRPr="00AD7E93" w:rsidRDefault="00B26696" w:rsidP="00B26696">
            <w:pPr>
              <w:spacing w:after="0" w:line="240" w:lineRule="auto"/>
              <w:rPr>
                <w:rFonts w:ascii="Times New Roman" w:hAnsi="Times New Roman"/>
                <w:b/>
                <w:sz w:val="24"/>
                <w:szCs w:val="24"/>
              </w:rPr>
            </w:pPr>
            <w:r w:rsidRPr="00AD7E93">
              <w:rPr>
                <w:rFonts w:ascii="Times New Roman" w:hAnsi="Times New Roman"/>
                <w:b/>
                <w:sz w:val="24"/>
                <w:szCs w:val="24"/>
              </w:rPr>
              <w:t>Октябрь</w:t>
            </w:r>
          </w:p>
        </w:tc>
        <w:tc>
          <w:tcPr>
            <w:tcW w:w="9319" w:type="dxa"/>
          </w:tcPr>
          <w:p w:rsidR="00B26696" w:rsidRPr="00AD7E93" w:rsidRDefault="00B26696" w:rsidP="00B26696">
            <w:pPr>
              <w:spacing w:after="0" w:line="240" w:lineRule="auto"/>
              <w:rPr>
                <w:rFonts w:ascii="Times New Roman" w:hAnsi="Times New Roman"/>
                <w:sz w:val="24"/>
                <w:szCs w:val="24"/>
              </w:rPr>
            </w:pPr>
            <w:r w:rsidRPr="00AD7E93">
              <w:rPr>
                <w:rFonts w:ascii="Times New Roman" w:hAnsi="Times New Roman"/>
                <w:sz w:val="24"/>
                <w:szCs w:val="24"/>
              </w:rPr>
              <w:t>1. Рассматривание альбома «Мой любимый город».</w:t>
            </w:r>
          </w:p>
          <w:p w:rsidR="00B26696" w:rsidRPr="00AD7E93" w:rsidRDefault="00B26696" w:rsidP="00B26696">
            <w:pPr>
              <w:spacing w:after="0" w:line="240" w:lineRule="auto"/>
              <w:rPr>
                <w:rFonts w:ascii="Times New Roman" w:hAnsi="Times New Roman"/>
                <w:sz w:val="24"/>
                <w:szCs w:val="24"/>
              </w:rPr>
            </w:pPr>
            <w:r w:rsidRPr="00AD7E93">
              <w:rPr>
                <w:rFonts w:ascii="Times New Roman" w:hAnsi="Times New Roman"/>
                <w:sz w:val="24"/>
                <w:szCs w:val="24"/>
              </w:rPr>
              <w:t>2. Беседа «Мой родной Чегем»</w:t>
            </w:r>
          </w:p>
          <w:p w:rsidR="00B26696" w:rsidRPr="00AD7E93" w:rsidRDefault="00B26696" w:rsidP="00B26696">
            <w:pPr>
              <w:spacing w:after="0" w:line="240" w:lineRule="auto"/>
              <w:rPr>
                <w:rFonts w:ascii="Times New Roman" w:hAnsi="Times New Roman"/>
                <w:sz w:val="24"/>
                <w:szCs w:val="24"/>
              </w:rPr>
            </w:pPr>
            <w:r w:rsidRPr="00AD7E93">
              <w:rPr>
                <w:rFonts w:ascii="Times New Roman" w:hAnsi="Times New Roman"/>
                <w:sz w:val="24"/>
                <w:szCs w:val="24"/>
              </w:rPr>
              <w:t>3.Чтение стихотворения «Нальчик»</w:t>
            </w:r>
          </w:p>
          <w:p w:rsidR="00B26696" w:rsidRPr="00AD7E93" w:rsidRDefault="00B26696" w:rsidP="00B26696">
            <w:pPr>
              <w:spacing w:after="0" w:line="240" w:lineRule="auto"/>
              <w:rPr>
                <w:rFonts w:ascii="Times New Roman" w:hAnsi="Times New Roman"/>
                <w:sz w:val="24"/>
                <w:szCs w:val="24"/>
              </w:rPr>
            </w:pPr>
            <w:r w:rsidRPr="00AD7E93">
              <w:rPr>
                <w:rFonts w:ascii="Times New Roman" w:hAnsi="Times New Roman"/>
                <w:sz w:val="24"/>
                <w:szCs w:val="24"/>
              </w:rPr>
              <w:t>4. Рисование «Улицы родного города»</w:t>
            </w:r>
          </w:p>
        </w:tc>
      </w:tr>
      <w:tr w:rsidR="00B26696" w:rsidRPr="00ED2547" w:rsidTr="00B26696">
        <w:trPr>
          <w:cantSplit/>
          <w:trHeight w:val="842"/>
        </w:trPr>
        <w:tc>
          <w:tcPr>
            <w:tcW w:w="817" w:type="dxa"/>
            <w:textDirection w:val="btLr"/>
          </w:tcPr>
          <w:p w:rsidR="00B26696" w:rsidRPr="00AD7E93" w:rsidRDefault="00B26696" w:rsidP="00B26696">
            <w:pPr>
              <w:spacing w:after="0" w:line="240" w:lineRule="auto"/>
              <w:rPr>
                <w:rFonts w:ascii="Times New Roman" w:hAnsi="Times New Roman"/>
                <w:b/>
                <w:sz w:val="24"/>
                <w:szCs w:val="24"/>
              </w:rPr>
            </w:pPr>
            <w:r w:rsidRPr="00AD7E93">
              <w:rPr>
                <w:rFonts w:ascii="Times New Roman" w:hAnsi="Times New Roman"/>
                <w:b/>
                <w:sz w:val="24"/>
                <w:szCs w:val="24"/>
              </w:rPr>
              <w:t>Ноябрь</w:t>
            </w:r>
          </w:p>
        </w:tc>
        <w:tc>
          <w:tcPr>
            <w:tcW w:w="9319" w:type="dxa"/>
          </w:tcPr>
          <w:p w:rsidR="00B26696" w:rsidRPr="00AD7E93" w:rsidRDefault="00B26696" w:rsidP="00B26696">
            <w:pPr>
              <w:spacing w:after="0" w:line="240" w:lineRule="auto"/>
              <w:rPr>
                <w:rFonts w:ascii="Times New Roman" w:hAnsi="Times New Roman"/>
                <w:sz w:val="24"/>
                <w:szCs w:val="24"/>
              </w:rPr>
            </w:pPr>
            <w:r w:rsidRPr="00AD7E93">
              <w:rPr>
                <w:rFonts w:ascii="Times New Roman" w:hAnsi="Times New Roman"/>
                <w:sz w:val="24"/>
                <w:szCs w:val="24"/>
              </w:rPr>
              <w:t>1. Государственный флаг, герб, гимн республики КБР.</w:t>
            </w:r>
          </w:p>
          <w:p w:rsidR="00B26696" w:rsidRPr="00AD7E93" w:rsidRDefault="00B26696" w:rsidP="00B26696">
            <w:pPr>
              <w:spacing w:after="0" w:line="240" w:lineRule="auto"/>
              <w:rPr>
                <w:rFonts w:ascii="Times New Roman" w:hAnsi="Times New Roman"/>
                <w:sz w:val="24"/>
                <w:szCs w:val="24"/>
              </w:rPr>
            </w:pPr>
            <w:r w:rsidRPr="00AD7E93">
              <w:rPr>
                <w:rFonts w:ascii="Times New Roman" w:hAnsi="Times New Roman"/>
                <w:sz w:val="24"/>
                <w:szCs w:val="24"/>
              </w:rPr>
              <w:t>2..Рисование «Мой край».</w:t>
            </w:r>
          </w:p>
          <w:p w:rsidR="00B26696" w:rsidRPr="00AD7E93" w:rsidRDefault="00B26696" w:rsidP="00B26696">
            <w:pPr>
              <w:spacing w:after="0" w:line="240" w:lineRule="auto"/>
              <w:rPr>
                <w:rFonts w:ascii="Times New Roman" w:hAnsi="Times New Roman"/>
                <w:sz w:val="24"/>
                <w:szCs w:val="24"/>
              </w:rPr>
            </w:pPr>
            <w:r w:rsidRPr="00AD7E93">
              <w:rPr>
                <w:rFonts w:ascii="Times New Roman" w:hAnsi="Times New Roman"/>
                <w:sz w:val="24"/>
                <w:szCs w:val="24"/>
              </w:rPr>
              <w:t xml:space="preserve">3.Национальная Подвижная игра </w:t>
            </w:r>
          </w:p>
        </w:tc>
      </w:tr>
      <w:tr w:rsidR="00B26696" w:rsidRPr="00ED2547" w:rsidTr="00B26696">
        <w:trPr>
          <w:cantSplit/>
          <w:trHeight w:val="1124"/>
        </w:trPr>
        <w:tc>
          <w:tcPr>
            <w:tcW w:w="817" w:type="dxa"/>
            <w:textDirection w:val="btLr"/>
          </w:tcPr>
          <w:p w:rsidR="00B26696" w:rsidRPr="00AD7E93" w:rsidRDefault="00B26696" w:rsidP="00B26696">
            <w:pPr>
              <w:spacing w:after="0" w:line="240" w:lineRule="auto"/>
              <w:rPr>
                <w:rFonts w:ascii="Times New Roman" w:hAnsi="Times New Roman"/>
                <w:b/>
                <w:sz w:val="24"/>
                <w:szCs w:val="24"/>
              </w:rPr>
            </w:pPr>
            <w:r w:rsidRPr="00AD7E93">
              <w:rPr>
                <w:rFonts w:ascii="Times New Roman" w:hAnsi="Times New Roman"/>
                <w:b/>
                <w:sz w:val="24"/>
                <w:szCs w:val="24"/>
              </w:rPr>
              <w:t>Декабрь</w:t>
            </w:r>
          </w:p>
        </w:tc>
        <w:tc>
          <w:tcPr>
            <w:tcW w:w="9319" w:type="dxa"/>
          </w:tcPr>
          <w:p w:rsidR="00B26696" w:rsidRPr="00AD7E93" w:rsidRDefault="004D3241" w:rsidP="00B26696">
            <w:pPr>
              <w:spacing w:after="0" w:line="240" w:lineRule="auto"/>
              <w:rPr>
                <w:rFonts w:ascii="Times New Roman" w:hAnsi="Times New Roman"/>
                <w:sz w:val="24"/>
                <w:szCs w:val="24"/>
              </w:rPr>
            </w:pPr>
            <w:r>
              <w:rPr>
                <w:rFonts w:ascii="Times New Roman" w:hAnsi="Times New Roman"/>
                <w:sz w:val="24"/>
                <w:szCs w:val="24"/>
              </w:rPr>
              <w:t xml:space="preserve">1. Рассматривание </w:t>
            </w:r>
            <w:r w:rsidR="00B26696" w:rsidRPr="00AD7E93">
              <w:rPr>
                <w:rFonts w:ascii="Times New Roman" w:hAnsi="Times New Roman"/>
                <w:sz w:val="24"/>
                <w:szCs w:val="24"/>
              </w:rPr>
              <w:t>открыток о природе КБР</w:t>
            </w:r>
          </w:p>
          <w:p w:rsidR="00B26696" w:rsidRPr="00AD7E93" w:rsidRDefault="00B26696" w:rsidP="00B26696">
            <w:pPr>
              <w:spacing w:after="0" w:line="240" w:lineRule="auto"/>
              <w:rPr>
                <w:rFonts w:ascii="Times New Roman" w:hAnsi="Times New Roman"/>
                <w:sz w:val="24"/>
                <w:szCs w:val="24"/>
              </w:rPr>
            </w:pPr>
            <w:r w:rsidRPr="00AD7E93">
              <w:rPr>
                <w:rFonts w:ascii="Times New Roman" w:hAnsi="Times New Roman"/>
                <w:sz w:val="24"/>
                <w:szCs w:val="24"/>
              </w:rPr>
              <w:t>2. Беседа «Приэльбрусье</w:t>
            </w:r>
            <w:r>
              <w:rPr>
                <w:rFonts w:ascii="Times New Roman" w:hAnsi="Times New Roman"/>
                <w:sz w:val="24"/>
                <w:szCs w:val="24"/>
              </w:rPr>
              <w:t xml:space="preserve">- </w:t>
            </w:r>
            <w:r w:rsidRPr="00AD7E93">
              <w:rPr>
                <w:rFonts w:ascii="Times New Roman" w:hAnsi="Times New Roman"/>
                <w:sz w:val="24"/>
                <w:szCs w:val="24"/>
              </w:rPr>
              <w:t>жемчужина КБР».</w:t>
            </w:r>
          </w:p>
          <w:p w:rsidR="00B26696" w:rsidRPr="00AD7E93" w:rsidRDefault="00B26696" w:rsidP="00B26696">
            <w:pPr>
              <w:spacing w:after="0" w:line="240" w:lineRule="auto"/>
              <w:rPr>
                <w:rFonts w:ascii="Times New Roman" w:hAnsi="Times New Roman"/>
                <w:sz w:val="24"/>
                <w:szCs w:val="24"/>
              </w:rPr>
            </w:pPr>
            <w:r w:rsidRPr="00AD7E93">
              <w:rPr>
                <w:rFonts w:ascii="Times New Roman" w:hAnsi="Times New Roman"/>
                <w:sz w:val="24"/>
                <w:szCs w:val="24"/>
              </w:rPr>
              <w:t>3.Чтение нартского эпоса</w:t>
            </w:r>
          </w:p>
          <w:p w:rsidR="00B26696" w:rsidRPr="00AD7E93" w:rsidRDefault="00B26696" w:rsidP="00B26696">
            <w:pPr>
              <w:spacing w:after="0" w:line="240" w:lineRule="auto"/>
              <w:rPr>
                <w:rFonts w:ascii="Times New Roman" w:hAnsi="Times New Roman"/>
                <w:sz w:val="24"/>
                <w:szCs w:val="24"/>
              </w:rPr>
            </w:pPr>
            <w:r w:rsidRPr="00AD7E93">
              <w:rPr>
                <w:rFonts w:ascii="Times New Roman" w:hAnsi="Times New Roman"/>
                <w:sz w:val="24"/>
                <w:szCs w:val="24"/>
              </w:rPr>
              <w:t xml:space="preserve">4 Национальная Подвижная игра </w:t>
            </w:r>
          </w:p>
        </w:tc>
      </w:tr>
      <w:tr w:rsidR="00B26696" w:rsidRPr="00ED2547" w:rsidTr="00B26696">
        <w:trPr>
          <w:cantSplit/>
          <w:trHeight w:val="843"/>
        </w:trPr>
        <w:tc>
          <w:tcPr>
            <w:tcW w:w="817" w:type="dxa"/>
            <w:textDirection w:val="btLr"/>
          </w:tcPr>
          <w:p w:rsidR="00B26696" w:rsidRPr="00AD7E93" w:rsidRDefault="00B26696" w:rsidP="00B26696">
            <w:pPr>
              <w:spacing w:after="0" w:line="240" w:lineRule="auto"/>
              <w:rPr>
                <w:rFonts w:ascii="Times New Roman" w:hAnsi="Times New Roman"/>
                <w:b/>
                <w:sz w:val="24"/>
                <w:szCs w:val="24"/>
              </w:rPr>
            </w:pPr>
            <w:r w:rsidRPr="00AD7E93">
              <w:rPr>
                <w:rFonts w:ascii="Times New Roman" w:hAnsi="Times New Roman"/>
                <w:b/>
                <w:sz w:val="24"/>
                <w:szCs w:val="24"/>
              </w:rPr>
              <w:t>Январь</w:t>
            </w:r>
          </w:p>
        </w:tc>
        <w:tc>
          <w:tcPr>
            <w:tcW w:w="9319" w:type="dxa"/>
          </w:tcPr>
          <w:p w:rsidR="00B26696" w:rsidRPr="00AD7E93" w:rsidRDefault="004D3241" w:rsidP="00B26696">
            <w:pPr>
              <w:spacing w:after="0" w:line="240" w:lineRule="auto"/>
              <w:rPr>
                <w:rFonts w:ascii="Times New Roman" w:hAnsi="Times New Roman"/>
                <w:sz w:val="24"/>
                <w:szCs w:val="24"/>
              </w:rPr>
            </w:pPr>
            <w:r>
              <w:rPr>
                <w:rFonts w:ascii="Times New Roman" w:hAnsi="Times New Roman"/>
                <w:sz w:val="24"/>
                <w:szCs w:val="24"/>
              </w:rPr>
              <w:t xml:space="preserve">1 .Беседа </w:t>
            </w:r>
            <w:r w:rsidR="00B26696" w:rsidRPr="00AD7E93">
              <w:rPr>
                <w:rFonts w:ascii="Times New Roman" w:hAnsi="Times New Roman"/>
                <w:sz w:val="24"/>
                <w:szCs w:val="24"/>
              </w:rPr>
              <w:t>«Быт и традиции КБР»</w:t>
            </w:r>
          </w:p>
          <w:p w:rsidR="00B26696" w:rsidRPr="00AD7E93" w:rsidRDefault="00B26696" w:rsidP="00B26696">
            <w:pPr>
              <w:spacing w:after="0" w:line="240" w:lineRule="auto"/>
              <w:rPr>
                <w:rFonts w:ascii="Times New Roman" w:hAnsi="Times New Roman"/>
                <w:sz w:val="24"/>
                <w:szCs w:val="24"/>
              </w:rPr>
            </w:pPr>
            <w:r w:rsidRPr="00AD7E93">
              <w:rPr>
                <w:rFonts w:ascii="Times New Roman" w:hAnsi="Times New Roman"/>
                <w:sz w:val="24"/>
                <w:szCs w:val="24"/>
              </w:rPr>
              <w:t>2. Национальные костюмы КБР</w:t>
            </w:r>
          </w:p>
          <w:p w:rsidR="00B26696" w:rsidRPr="00AD7E93" w:rsidRDefault="00B26696" w:rsidP="00B26696">
            <w:pPr>
              <w:spacing w:after="0" w:line="240" w:lineRule="auto"/>
              <w:rPr>
                <w:rFonts w:ascii="Times New Roman" w:hAnsi="Times New Roman"/>
                <w:sz w:val="24"/>
                <w:szCs w:val="24"/>
              </w:rPr>
            </w:pPr>
            <w:r w:rsidRPr="00AD7E93">
              <w:rPr>
                <w:rFonts w:ascii="Times New Roman" w:hAnsi="Times New Roman"/>
                <w:sz w:val="24"/>
                <w:szCs w:val="24"/>
              </w:rPr>
              <w:t>3.  Пословицы и поговорки КБР.</w:t>
            </w:r>
          </w:p>
        </w:tc>
      </w:tr>
      <w:tr w:rsidR="00B26696" w:rsidRPr="00ED2547" w:rsidTr="00B26696">
        <w:trPr>
          <w:cantSplit/>
          <w:trHeight w:val="1110"/>
        </w:trPr>
        <w:tc>
          <w:tcPr>
            <w:tcW w:w="817" w:type="dxa"/>
            <w:textDirection w:val="btLr"/>
          </w:tcPr>
          <w:p w:rsidR="00B26696" w:rsidRPr="00AD7E93" w:rsidRDefault="00B26696" w:rsidP="00B26696">
            <w:pPr>
              <w:spacing w:after="0" w:line="240" w:lineRule="auto"/>
              <w:rPr>
                <w:rFonts w:ascii="Times New Roman" w:hAnsi="Times New Roman"/>
                <w:b/>
                <w:sz w:val="24"/>
                <w:szCs w:val="24"/>
              </w:rPr>
            </w:pPr>
            <w:r w:rsidRPr="00AD7E93">
              <w:rPr>
                <w:rFonts w:ascii="Times New Roman" w:hAnsi="Times New Roman"/>
                <w:b/>
                <w:sz w:val="24"/>
                <w:szCs w:val="24"/>
              </w:rPr>
              <w:t>Февраль</w:t>
            </w:r>
          </w:p>
        </w:tc>
        <w:tc>
          <w:tcPr>
            <w:tcW w:w="9319" w:type="dxa"/>
          </w:tcPr>
          <w:p w:rsidR="00B26696" w:rsidRPr="00AD7E93" w:rsidRDefault="004D3241" w:rsidP="00B26696">
            <w:pPr>
              <w:spacing w:after="0" w:line="240" w:lineRule="auto"/>
              <w:rPr>
                <w:rFonts w:ascii="Times New Roman" w:hAnsi="Times New Roman"/>
                <w:sz w:val="24"/>
                <w:szCs w:val="24"/>
              </w:rPr>
            </w:pPr>
            <w:r>
              <w:rPr>
                <w:rFonts w:ascii="Times New Roman" w:hAnsi="Times New Roman"/>
                <w:sz w:val="24"/>
                <w:szCs w:val="24"/>
              </w:rPr>
              <w:t xml:space="preserve">1. Беседа </w:t>
            </w:r>
            <w:r w:rsidR="00B26696" w:rsidRPr="00AD7E93">
              <w:rPr>
                <w:rFonts w:ascii="Times New Roman" w:hAnsi="Times New Roman"/>
                <w:sz w:val="24"/>
                <w:szCs w:val="24"/>
              </w:rPr>
              <w:t>«Народный праздник День весеннего равноденствия».</w:t>
            </w:r>
          </w:p>
          <w:p w:rsidR="00B26696" w:rsidRPr="00AD7E93" w:rsidRDefault="00B26696" w:rsidP="00B26696">
            <w:pPr>
              <w:spacing w:after="0" w:line="240" w:lineRule="auto"/>
              <w:rPr>
                <w:rFonts w:ascii="Times New Roman" w:hAnsi="Times New Roman"/>
                <w:sz w:val="24"/>
                <w:szCs w:val="24"/>
              </w:rPr>
            </w:pPr>
            <w:r w:rsidRPr="00AD7E93">
              <w:rPr>
                <w:rFonts w:ascii="Times New Roman" w:hAnsi="Times New Roman"/>
                <w:sz w:val="24"/>
                <w:szCs w:val="24"/>
              </w:rPr>
              <w:t>2. Знакомство с музыкальными инструментами.</w:t>
            </w:r>
          </w:p>
          <w:p w:rsidR="00B26696" w:rsidRPr="00AD7E93" w:rsidRDefault="004D3241" w:rsidP="00B26696">
            <w:pPr>
              <w:spacing w:after="0" w:line="240" w:lineRule="auto"/>
              <w:rPr>
                <w:rFonts w:ascii="Times New Roman" w:hAnsi="Times New Roman"/>
                <w:sz w:val="24"/>
                <w:szCs w:val="24"/>
              </w:rPr>
            </w:pPr>
            <w:r>
              <w:rPr>
                <w:rFonts w:ascii="Times New Roman" w:hAnsi="Times New Roman"/>
                <w:sz w:val="24"/>
                <w:szCs w:val="24"/>
              </w:rPr>
              <w:t xml:space="preserve">3. Заучивание </w:t>
            </w:r>
            <w:r w:rsidR="00B26696" w:rsidRPr="00AD7E93">
              <w:rPr>
                <w:rFonts w:ascii="Times New Roman" w:hAnsi="Times New Roman"/>
                <w:sz w:val="24"/>
                <w:szCs w:val="24"/>
              </w:rPr>
              <w:t>песни «Кавказ».</w:t>
            </w:r>
          </w:p>
          <w:p w:rsidR="00B26696" w:rsidRPr="00AD7E93" w:rsidRDefault="00B26696" w:rsidP="00B26696">
            <w:pPr>
              <w:spacing w:after="0" w:line="240" w:lineRule="auto"/>
              <w:rPr>
                <w:rFonts w:ascii="Times New Roman" w:hAnsi="Times New Roman"/>
                <w:sz w:val="24"/>
                <w:szCs w:val="24"/>
              </w:rPr>
            </w:pPr>
            <w:r w:rsidRPr="00AD7E93">
              <w:rPr>
                <w:rFonts w:ascii="Times New Roman" w:hAnsi="Times New Roman"/>
                <w:sz w:val="24"/>
                <w:szCs w:val="24"/>
              </w:rPr>
              <w:t xml:space="preserve">4  Национальная Подвижная игра </w:t>
            </w:r>
          </w:p>
        </w:tc>
      </w:tr>
      <w:tr w:rsidR="00B26696" w:rsidRPr="00ED2547" w:rsidTr="00B26696">
        <w:trPr>
          <w:cantSplit/>
          <w:trHeight w:val="1134"/>
        </w:trPr>
        <w:tc>
          <w:tcPr>
            <w:tcW w:w="817" w:type="dxa"/>
            <w:textDirection w:val="btLr"/>
          </w:tcPr>
          <w:p w:rsidR="00B26696" w:rsidRPr="00AD7E93" w:rsidRDefault="00B26696" w:rsidP="00B26696">
            <w:pPr>
              <w:spacing w:after="0" w:line="240" w:lineRule="auto"/>
              <w:rPr>
                <w:rFonts w:ascii="Times New Roman" w:hAnsi="Times New Roman"/>
                <w:b/>
                <w:sz w:val="24"/>
                <w:szCs w:val="24"/>
              </w:rPr>
            </w:pPr>
            <w:r w:rsidRPr="00AD7E93">
              <w:rPr>
                <w:rFonts w:ascii="Times New Roman" w:hAnsi="Times New Roman"/>
                <w:b/>
                <w:sz w:val="24"/>
                <w:szCs w:val="24"/>
              </w:rPr>
              <w:t>Март</w:t>
            </w:r>
          </w:p>
        </w:tc>
        <w:tc>
          <w:tcPr>
            <w:tcW w:w="9319" w:type="dxa"/>
          </w:tcPr>
          <w:p w:rsidR="00B26696" w:rsidRPr="00AD7E93" w:rsidRDefault="00B26696" w:rsidP="00B26696">
            <w:pPr>
              <w:spacing w:after="0" w:line="240" w:lineRule="auto"/>
              <w:rPr>
                <w:rFonts w:ascii="Times New Roman" w:hAnsi="Times New Roman"/>
                <w:sz w:val="24"/>
                <w:szCs w:val="24"/>
              </w:rPr>
            </w:pPr>
            <w:r w:rsidRPr="00AD7E93">
              <w:rPr>
                <w:rFonts w:ascii="Times New Roman" w:hAnsi="Times New Roman"/>
                <w:sz w:val="24"/>
                <w:szCs w:val="24"/>
              </w:rPr>
              <w:t>1.Красная книга КБР</w:t>
            </w:r>
          </w:p>
          <w:p w:rsidR="00B26696" w:rsidRPr="00AD7E93" w:rsidRDefault="00B26696" w:rsidP="00B26696">
            <w:pPr>
              <w:spacing w:after="0" w:line="240" w:lineRule="auto"/>
              <w:rPr>
                <w:rFonts w:ascii="Times New Roman" w:hAnsi="Times New Roman"/>
                <w:sz w:val="24"/>
                <w:szCs w:val="24"/>
              </w:rPr>
            </w:pPr>
            <w:r w:rsidRPr="00AD7E93">
              <w:rPr>
                <w:rFonts w:ascii="Times New Roman" w:hAnsi="Times New Roman"/>
                <w:sz w:val="24"/>
                <w:szCs w:val="24"/>
              </w:rPr>
              <w:t>2.Звери и птицы КБР.</w:t>
            </w:r>
          </w:p>
          <w:p w:rsidR="00B26696" w:rsidRPr="00AD7E93" w:rsidRDefault="00B26696" w:rsidP="00B26696">
            <w:pPr>
              <w:spacing w:after="0" w:line="240" w:lineRule="auto"/>
              <w:rPr>
                <w:rFonts w:ascii="Times New Roman" w:hAnsi="Times New Roman"/>
                <w:sz w:val="24"/>
                <w:szCs w:val="24"/>
              </w:rPr>
            </w:pPr>
            <w:r w:rsidRPr="00AD7E93">
              <w:rPr>
                <w:rFonts w:ascii="Times New Roman" w:hAnsi="Times New Roman"/>
                <w:sz w:val="24"/>
                <w:szCs w:val="24"/>
              </w:rPr>
              <w:t>3.Беседа  «Природа КБР, заповедники».</w:t>
            </w:r>
          </w:p>
          <w:p w:rsidR="00B26696" w:rsidRPr="00AD7E93" w:rsidRDefault="00B26696" w:rsidP="00B26696">
            <w:pPr>
              <w:spacing w:after="0" w:line="240" w:lineRule="auto"/>
              <w:rPr>
                <w:rFonts w:ascii="Times New Roman" w:hAnsi="Times New Roman"/>
                <w:sz w:val="24"/>
                <w:szCs w:val="24"/>
              </w:rPr>
            </w:pPr>
            <w:r w:rsidRPr="00AD7E93">
              <w:rPr>
                <w:rFonts w:ascii="Times New Roman" w:hAnsi="Times New Roman"/>
                <w:sz w:val="24"/>
                <w:szCs w:val="24"/>
              </w:rPr>
              <w:t xml:space="preserve">4.  Национальная Подвижная игра </w:t>
            </w:r>
          </w:p>
        </w:tc>
      </w:tr>
      <w:tr w:rsidR="00B26696" w:rsidRPr="00ED2547" w:rsidTr="00B26696">
        <w:trPr>
          <w:cantSplit/>
          <w:trHeight w:val="1134"/>
        </w:trPr>
        <w:tc>
          <w:tcPr>
            <w:tcW w:w="817" w:type="dxa"/>
            <w:textDirection w:val="btLr"/>
          </w:tcPr>
          <w:p w:rsidR="00B26696" w:rsidRPr="00AD7E93" w:rsidRDefault="00B26696" w:rsidP="00B26696">
            <w:pPr>
              <w:spacing w:after="0" w:line="240" w:lineRule="auto"/>
              <w:rPr>
                <w:rFonts w:ascii="Times New Roman" w:hAnsi="Times New Roman"/>
                <w:b/>
                <w:sz w:val="24"/>
                <w:szCs w:val="24"/>
              </w:rPr>
            </w:pPr>
            <w:r w:rsidRPr="00AD7E93">
              <w:rPr>
                <w:rFonts w:ascii="Times New Roman" w:hAnsi="Times New Roman"/>
                <w:b/>
                <w:sz w:val="24"/>
                <w:szCs w:val="24"/>
              </w:rPr>
              <w:t>Апрель</w:t>
            </w:r>
          </w:p>
        </w:tc>
        <w:tc>
          <w:tcPr>
            <w:tcW w:w="9319" w:type="dxa"/>
          </w:tcPr>
          <w:p w:rsidR="00B26696" w:rsidRPr="00AD7E93" w:rsidRDefault="00B26696" w:rsidP="00B26696">
            <w:pPr>
              <w:spacing w:after="0" w:line="240" w:lineRule="auto"/>
              <w:rPr>
                <w:rFonts w:ascii="Times New Roman" w:hAnsi="Times New Roman"/>
                <w:sz w:val="24"/>
                <w:szCs w:val="24"/>
              </w:rPr>
            </w:pPr>
            <w:r w:rsidRPr="00AD7E93">
              <w:rPr>
                <w:rFonts w:ascii="Times New Roman" w:hAnsi="Times New Roman"/>
                <w:sz w:val="24"/>
                <w:szCs w:val="24"/>
              </w:rPr>
              <w:t>1. Знакомство с творчеством художников КБР (картины о природе КБР)</w:t>
            </w:r>
          </w:p>
          <w:p w:rsidR="00B26696" w:rsidRPr="00AD7E93" w:rsidRDefault="00B26696" w:rsidP="00B26696">
            <w:pPr>
              <w:spacing w:after="0" w:line="240" w:lineRule="auto"/>
              <w:rPr>
                <w:rFonts w:ascii="Times New Roman" w:hAnsi="Times New Roman"/>
                <w:sz w:val="24"/>
                <w:szCs w:val="24"/>
              </w:rPr>
            </w:pPr>
            <w:r w:rsidRPr="00AD7E93">
              <w:rPr>
                <w:rFonts w:ascii="Times New Roman" w:hAnsi="Times New Roman"/>
                <w:sz w:val="24"/>
                <w:szCs w:val="24"/>
              </w:rPr>
              <w:t>2.  Беседа о декоративно- прикладном искусстве КБР.</w:t>
            </w:r>
          </w:p>
          <w:p w:rsidR="00B26696" w:rsidRPr="00AD7E93" w:rsidRDefault="00B26696" w:rsidP="00B26696">
            <w:pPr>
              <w:spacing w:after="0" w:line="240" w:lineRule="auto"/>
              <w:rPr>
                <w:rFonts w:ascii="Times New Roman" w:hAnsi="Times New Roman"/>
                <w:sz w:val="24"/>
                <w:szCs w:val="24"/>
              </w:rPr>
            </w:pPr>
            <w:r w:rsidRPr="00AD7E93">
              <w:rPr>
                <w:rFonts w:ascii="Times New Roman" w:hAnsi="Times New Roman"/>
                <w:sz w:val="24"/>
                <w:szCs w:val="24"/>
              </w:rPr>
              <w:t>3. Рисование орнаментов КБР.</w:t>
            </w:r>
          </w:p>
          <w:p w:rsidR="00B26696" w:rsidRPr="00AD7E93" w:rsidRDefault="00B26696" w:rsidP="00B26696">
            <w:pPr>
              <w:spacing w:after="0" w:line="240" w:lineRule="auto"/>
              <w:rPr>
                <w:rFonts w:ascii="Times New Roman" w:hAnsi="Times New Roman"/>
                <w:sz w:val="24"/>
                <w:szCs w:val="24"/>
              </w:rPr>
            </w:pPr>
            <w:r w:rsidRPr="00AD7E93">
              <w:rPr>
                <w:rFonts w:ascii="Times New Roman" w:hAnsi="Times New Roman"/>
                <w:sz w:val="24"/>
                <w:szCs w:val="24"/>
              </w:rPr>
              <w:t>4. Пословицы и поговорки КБР</w:t>
            </w:r>
          </w:p>
        </w:tc>
      </w:tr>
      <w:tr w:rsidR="00B26696" w:rsidRPr="00ED2547" w:rsidTr="00B26696">
        <w:trPr>
          <w:cantSplit/>
          <w:trHeight w:val="1134"/>
        </w:trPr>
        <w:tc>
          <w:tcPr>
            <w:tcW w:w="817" w:type="dxa"/>
            <w:textDirection w:val="btLr"/>
          </w:tcPr>
          <w:p w:rsidR="00B26696" w:rsidRPr="00AD7E93" w:rsidRDefault="00B26696" w:rsidP="00B26696">
            <w:pPr>
              <w:spacing w:after="0" w:line="240" w:lineRule="auto"/>
              <w:rPr>
                <w:rFonts w:ascii="Times New Roman" w:hAnsi="Times New Roman"/>
                <w:b/>
                <w:sz w:val="24"/>
                <w:szCs w:val="24"/>
              </w:rPr>
            </w:pPr>
            <w:r w:rsidRPr="00AD7E93">
              <w:rPr>
                <w:rFonts w:ascii="Times New Roman" w:hAnsi="Times New Roman"/>
                <w:b/>
                <w:sz w:val="24"/>
                <w:szCs w:val="24"/>
              </w:rPr>
              <w:t>Май</w:t>
            </w:r>
          </w:p>
        </w:tc>
        <w:tc>
          <w:tcPr>
            <w:tcW w:w="9319" w:type="dxa"/>
          </w:tcPr>
          <w:p w:rsidR="00B26696" w:rsidRPr="00AD7E93" w:rsidRDefault="00B26696" w:rsidP="00B26696">
            <w:pPr>
              <w:spacing w:after="0" w:line="240" w:lineRule="auto"/>
              <w:rPr>
                <w:rFonts w:ascii="Times New Roman" w:hAnsi="Times New Roman"/>
                <w:sz w:val="24"/>
                <w:szCs w:val="24"/>
              </w:rPr>
            </w:pPr>
            <w:r w:rsidRPr="00AD7E93">
              <w:rPr>
                <w:rFonts w:ascii="Times New Roman" w:hAnsi="Times New Roman"/>
                <w:sz w:val="24"/>
                <w:szCs w:val="24"/>
              </w:rPr>
              <w:t>1.Беседа «Моя малая Родина КБР»</w:t>
            </w:r>
          </w:p>
          <w:p w:rsidR="00B26696" w:rsidRPr="00AD7E93" w:rsidRDefault="00B26696" w:rsidP="00B26696">
            <w:pPr>
              <w:spacing w:after="0" w:line="240" w:lineRule="auto"/>
              <w:rPr>
                <w:rFonts w:ascii="Times New Roman" w:hAnsi="Times New Roman"/>
                <w:sz w:val="24"/>
                <w:szCs w:val="24"/>
              </w:rPr>
            </w:pPr>
            <w:r w:rsidRPr="00AD7E93">
              <w:rPr>
                <w:rFonts w:ascii="Times New Roman" w:hAnsi="Times New Roman"/>
                <w:sz w:val="24"/>
                <w:szCs w:val="24"/>
              </w:rPr>
              <w:t>2.Итоговое рисование «Мой край КБР»</w:t>
            </w:r>
          </w:p>
          <w:p w:rsidR="00B26696" w:rsidRPr="00AD7E93" w:rsidRDefault="00B26696" w:rsidP="00B26696">
            <w:pPr>
              <w:spacing w:after="0" w:line="240" w:lineRule="auto"/>
              <w:rPr>
                <w:rFonts w:ascii="Times New Roman" w:hAnsi="Times New Roman"/>
                <w:sz w:val="24"/>
                <w:szCs w:val="24"/>
              </w:rPr>
            </w:pPr>
            <w:r w:rsidRPr="00AD7E93">
              <w:rPr>
                <w:rFonts w:ascii="Times New Roman" w:hAnsi="Times New Roman"/>
                <w:sz w:val="24"/>
                <w:szCs w:val="24"/>
              </w:rPr>
              <w:t>3.Выставка декоративно-прикладного искусства.</w:t>
            </w:r>
          </w:p>
          <w:p w:rsidR="00B26696" w:rsidRPr="00AD7E93" w:rsidRDefault="004D3241" w:rsidP="00B26696">
            <w:pPr>
              <w:spacing w:after="0" w:line="240" w:lineRule="auto"/>
              <w:rPr>
                <w:rFonts w:ascii="Times New Roman" w:hAnsi="Times New Roman"/>
                <w:sz w:val="24"/>
                <w:szCs w:val="24"/>
              </w:rPr>
            </w:pPr>
            <w:r>
              <w:rPr>
                <w:rFonts w:ascii="Times New Roman" w:hAnsi="Times New Roman"/>
                <w:sz w:val="24"/>
                <w:szCs w:val="24"/>
              </w:rPr>
              <w:t>4. Развлечение «</w:t>
            </w:r>
            <w:r w:rsidR="00B26696" w:rsidRPr="00AD7E93">
              <w:rPr>
                <w:rFonts w:ascii="Times New Roman" w:hAnsi="Times New Roman"/>
                <w:sz w:val="24"/>
                <w:szCs w:val="24"/>
              </w:rPr>
              <w:t xml:space="preserve">В гостях у бабушки Нанэ» </w:t>
            </w:r>
          </w:p>
        </w:tc>
      </w:tr>
    </w:tbl>
    <w:p w:rsidR="00B26696" w:rsidRDefault="00B26696" w:rsidP="00B26696">
      <w:pPr>
        <w:pStyle w:val="ab"/>
        <w:shd w:val="clear" w:color="auto" w:fill="FFFFFF"/>
        <w:spacing w:before="0" w:after="0" w:line="276" w:lineRule="auto"/>
        <w:jc w:val="both"/>
        <w:rPr>
          <w:color w:val="000000"/>
          <w:sz w:val="28"/>
          <w:szCs w:val="28"/>
        </w:rPr>
      </w:pPr>
    </w:p>
    <w:p w:rsidR="00A874A7" w:rsidRDefault="00A874A7" w:rsidP="004D3241">
      <w:pPr>
        <w:pStyle w:val="a3"/>
        <w:jc w:val="both"/>
        <w:rPr>
          <w:rFonts w:ascii="Times New Roman" w:hAnsi="Times New Roman"/>
          <w:sz w:val="24"/>
          <w:szCs w:val="24"/>
        </w:rPr>
      </w:pPr>
    </w:p>
    <w:p w:rsidR="00A874A7" w:rsidRDefault="00A874A7" w:rsidP="00A874A7">
      <w:pPr>
        <w:pStyle w:val="a3"/>
        <w:ind w:firstLine="567"/>
        <w:jc w:val="both"/>
        <w:rPr>
          <w:rFonts w:ascii="Times New Roman" w:hAnsi="Times New Roman"/>
          <w:b/>
          <w:bCs/>
          <w:sz w:val="24"/>
          <w:szCs w:val="24"/>
        </w:rPr>
      </w:pPr>
      <w:r>
        <w:rPr>
          <w:rFonts w:ascii="Times New Roman" w:hAnsi="Times New Roman"/>
          <w:b/>
          <w:bCs/>
          <w:sz w:val="24"/>
          <w:szCs w:val="24"/>
        </w:rPr>
        <w:t>2.9. Воспитательная работа и культурно-досуговая деятельность</w:t>
      </w:r>
    </w:p>
    <w:p w:rsidR="006C1C9E" w:rsidRPr="00F46DDA" w:rsidRDefault="006C1C9E" w:rsidP="006C1C9E">
      <w:pPr>
        <w:spacing w:after="0"/>
        <w:jc w:val="both"/>
        <w:rPr>
          <w:rFonts w:ascii="Times New Roman" w:hAnsi="Times New Roman"/>
          <w:sz w:val="24"/>
          <w:szCs w:val="24"/>
        </w:rPr>
      </w:pPr>
      <w:r w:rsidRPr="00F46DDA">
        <w:rPr>
          <w:rFonts w:ascii="Times New Roman" w:hAnsi="Times New Roman"/>
          <w:sz w:val="24"/>
          <w:szCs w:val="24"/>
        </w:rPr>
        <w:t xml:space="preserve">В соответствии с изменениями, внесенными в Федеральный закон от 29.12.2012г. №273-ФЗ (ред. от 31.07.2020) «Об образовании в Российской Федерации» и вступившими в силу с 01.09.2020 </w:t>
      </w:r>
      <w:r>
        <w:rPr>
          <w:rFonts w:ascii="Times New Roman" w:hAnsi="Times New Roman"/>
          <w:sz w:val="24"/>
          <w:szCs w:val="24"/>
        </w:rPr>
        <w:t xml:space="preserve">года, в ДОУ  </w:t>
      </w:r>
      <w:r w:rsidRPr="00F46DDA">
        <w:rPr>
          <w:rFonts w:ascii="Times New Roman" w:hAnsi="Times New Roman"/>
          <w:sz w:val="24"/>
          <w:szCs w:val="24"/>
        </w:rPr>
        <w:t>разработана Рабочая</w:t>
      </w:r>
      <w:r w:rsidRPr="00F46DDA">
        <w:rPr>
          <w:rFonts w:ascii="Times New Roman" w:hAnsi="Times New Roman"/>
          <w:spacing w:val="1"/>
          <w:sz w:val="24"/>
          <w:szCs w:val="24"/>
        </w:rPr>
        <w:t xml:space="preserve"> </w:t>
      </w:r>
      <w:r w:rsidRPr="00F46DDA">
        <w:rPr>
          <w:rFonts w:ascii="Times New Roman" w:hAnsi="Times New Roman"/>
          <w:sz w:val="24"/>
          <w:szCs w:val="24"/>
        </w:rPr>
        <w:t>программа</w:t>
      </w:r>
      <w:r w:rsidRPr="00F46DDA">
        <w:rPr>
          <w:rFonts w:ascii="Times New Roman" w:hAnsi="Times New Roman"/>
          <w:spacing w:val="1"/>
          <w:sz w:val="24"/>
          <w:szCs w:val="24"/>
        </w:rPr>
        <w:t xml:space="preserve"> </w:t>
      </w:r>
      <w:r w:rsidRPr="00F46DDA">
        <w:rPr>
          <w:rFonts w:ascii="Times New Roman" w:hAnsi="Times New Roman"/>
          <w:sz w:val="24"/>
          <w:szCs w:val="24"/>
        </w:rPr>
        <w:t>воспитания.</w:t>
      </w:r>
    </w:p>
    <w:p w:rsidR="006C1C9E" w:rsidRPr="00F46DDA" w:rsidRDefault="006C1C9E" w:rsidP="006C1C9E">
      <w:pPr>
        <w:spacing w:after="0"/>
        <w:ind w:firstLine="567"/>
        <w:jc w:val="both"/>
        <w:rPr>
          <w:rFonts w:ascii="Times New Roman" w:hAnsi="Times New Roman"/>
          <w:i/>
          <w:iCs/>
          <w:sz w:val="24"/>
          <w:szCs w:val="24"/>
        </w:rPr>
      </w:pPr>
      <w:r w:rsidRPr="00F46DDA">
        <w:rPr>
          <w:rFonts w:ascii="Times New Roman" w:hAnsi="Times New Roman"/>
          <w:sz w:val="24"/>
          <w:szCs w:val="24"/>
        </w:rPr>
        <w:lastRenderedPageBreak/>
        <w:t>Рабочая программа воспитания призвана помочь всем участникам образовательных отношений реализовать воспитательный потенциал совместной деятельности.</w:t>
      </w:r>
      <w:r w:rsidRPr="00F46DDA">
        <w:rPr>
          <w:rFonts w:ascii="Times New Roman" w:hAnsi="Times New Roman"/>
          <w:i/>
          <w:iCs/>
          <w:sz w:val="24"/>
          <w:szCs w:val="24"/>
        </w:rPr>
        <w:t xml:space="preserve"> </w:t>
      </w:r>
    </w:p>
    <w:p w:rsidR="006C1C9E" w:rsidRPr="00F46DDA" w:rsidRDefault="006C1C9E" w:rsidP="006C1C9E">
      <w:pPr>
        <w:spacing w:after="0"/>
        <w:ind w:firstLine="567"/>
        <w:jc w:val="both"/>
        <w:rPr>
          <w:rFonts w:ascii="Times New Roman" w:hAnsi="Times New Roman"/>
          <w:sz w:val="24"/>
          <w:szCs w:val="24"/>
        </w:rPr>
      </w:pPr>
      <w:r w:rsidRPr="00F46DDA">
        <w:rPr>
          <w:rFonts w:ascii="Times New Roman" w:hAnsi="Times New Roman"/>
          <w:sz w:val="24"/>
          <w:szCs w:val="24"/>
        </w:rPr>
        <w:t>Рабочая программа воспитания направлена на развитие личности воспитанников в том числе духовно-нравственное развитие, укрепление психического здоровья и физическое воспитание, приобщение</w:t>
      </w:r>
      <w:r w:rsidRPr="00F46DDA">
        <w:rPr>
          <w:rFonts w:ascii="Times New Roman" w:hAnsi="Times New Roman"/>
          <w:spacing w:val="1"/>
          <w:sz w:val="24"/>
          <w:szCs w:val="24"/>
        </w:rPr>
        <w:t xml:space="preserve"> </w:t>
      </w:r>
      <w:r w:rsidRPr="00F46DDA">
        <w:rPr>
          <w:rFonts w:ascii="Times New Roman" w:hAnsi="Times New Roman"/>
          <w:sz w:val="24"/>
          <w:szCs w:val="24"/>
        </w:rPr>
        <w:t>к</w:t>
      </w:r>
      <w:r w:rsidRPr="00F46DDA">
        <w:rPr>
          <w:rFonts w:ascii="Times New Roman" w:hAnsi="Times New Roman"/>
          <w:spacing w:val="1"/>
          <w:sz w:val="24"/>
          <w:szCs w:val="24"/>
        </w:rPr>
        <w:t xml:space="preserve"> </w:t>
      </w:r>
      <w:r w:rsidRPr="00F46DDA">
        <w:rPr>
          <w:rFonts w:ascii="Times New Roman" w:hAnsi="Times New Roman"/>
          <w:sz w:val="24"/>
          <w:szCs w:val="24"/>
        </w:rPr>
        <w:t>российским</w:t>
      </w:r>
      <w:r w:rsidRPr="00F46DDA">
        <w:rPr>
          <w:rFonts w:ascii="Times New Roman" w:hAnsi="Times New Roman"/>
          <w:spacing w:val="1"/>
          <w:sz w:val="24"/>
          <w:szCs w:val="24"/>
        </w:rPr>
        <w:t xml:space="preserve"> </w:t>
      </w:r>
      <w:r w:rsidRPr="00F46DDA">
        <w:rPr>
          <w:rFonts w:ascii="Times New Roman" w:hAnsi="Times New Roman"/>
          <w:sz w:val="24"/>
          <w:szCs w:val="24"/>
        </w:rPr>
        <w:t>традиционным духовным ценностям, включая культурные ценности своей этнической группы, правилам и нормам поведения в российском</w:t>
      </w:r>
      <w:r w:rsidRPr="00F46DDA">
        <w:rPr>
          <w:rFonts w:ascii="Times New Roman" w:hAnsi="Times New Roman"/>
          <w:spacing w:val="1"/>
          <w:sz w:val="24"/>
          <w:szCs w:val="24"/>
        </w:rPr>
        <w:t xml:space="preserve"> </w:t>
      </w:r>
      <w:r w:rsidRPr="00F46DDA">
        <w:rPr>
          <w:rFonts w:ascii="Times New Roman" w:hAnsi="Times New Roman"/>
          <w:sz w:val="24"/>
          <w:szCs w:val="24"/>
        </w:rPr>
        <w:t>обществе, с учетом возрастных и индивидуальных особенностей детей дошкольного возраста, достижение результатов освоения воспитанниками основной образовательной программы дошкольного образования.</w:t>
      </w:r>
    </w:p>
    <w:p w:rsidR="00A874A7" w:rsidRDefault="00A874A7" w:rsidP="006C1C9E">
      <w:pPr>
        <w:pStyle w:val="a3"/>
        <w:jc w:val="both"/>
        <w:rPr>
          <w:rFonts w:ascii="Times New Roman" w:hAnsi="Times New Roman"/>
          <w:b/>
          <w:iCs/>
          <w:sz w:val="24"/>
          <w:szCs w:val="24"/>
        </w:rPr>
      </w:pPr>
    </w:p>
    <w:p w:rsidR="00A874A7" w:rsidRDefault="00A874A7" w:rsidP="00A874A7">
      <w:pPr>
        <w:pStyle w:val="a3"/>
        <w:ind w:firstLine="567"/>
        <w:jc w:val="right"/>
        <w:rPr>
          <w:rFonts w:ascii="Times New Roman" w:hAnsi="Times New Roman"/>
          <w:b/>
          <w:bCs/>
          <w:sz w:val="24"/>
          <w:szCs w:val="24"/>
        </w:rPr>
      </w:pPr>
      <w:r>
        <w:rPr>
          <w:rFonts w:ascii="Times New Roman" w:hAnsi="Times New Roman"/>
          <w:b/>
          <w:bCs/>
          <w:sz w:val="24"/>
          <w:szCs w:val="24"/>
        </w:rPr>
        <w:t xml:space="preserve">(План воспитательной работы и </w:t>
      </w:r>
    </w:p>
    <w:p w:rsidR="00A874A7" w:rsidRDefault="00A874A7" w:rsidP="00A874A7">
      <w:pPr>
        <w:pStyle w:val="a3"/>
        <w:ind w:firstLine="567"/>
        <w:jc w:val="right"/>
        <w:rPr>
          <w:rFonts w:ascii="Times New Roman" w:hAnsi="Times New Roman"/>
          <w:b/>
          <w:bCs/>
          <w:sz w:val="24"/>
          <w:szCs w:val="24"/>
        </w:rPr>
      </w:pPr>
      <w:r>
        <w:rPr>
          <w:rFonts w:ascii="Times New Roman" w:hAnsi="Times New Roman"/>
          <w:b/>
          <w:bCs/>
          <w:sz w:val="24"/>
          <w:szCs w:val="24"/>
        </w:rPr>
        <w:t>культурно-досуговой деятельности – приложение №3)</w:t>
      </w:r>
    </w:p>
    <w:p w:rsidR="00A874A7" w:rsidRDefault="00A874A7" w:rsidP="00A874A7">
      <w:pPr>
        <w:pStyle w:val="a3"/>
        <w:ind w:firstLine="567"/>
        <w:jc w:val="both"/>
        <w:rPr>
          <w:rFonts w:ascii="Times New Roman" w:hAnsi="Times New Roman"/>
          <w:b/>
          <w:bCs/>
          <w:sz w:val="24"/>
          <w:szCs w:val="24"/>
        </w:rPr>
      </w:pPr>
    </w:p>
    <w:p w:rsidR="006C1C9E" w:rsidRDefault="00A874A7" w:rsidP="00A874A7">
      <w:pPr>
        <w:pStyle w:val="a3"/>
        <w:ind w:firstLine="567"/>
        <w:jc w:val="both"/>
        <w:rPr>
          <w:rFonts w:ascii="Times New Roman" w:hAnsi="Times New Roman"/>
          <w:b/>
          <w:bCs/>
          <w:sz w:val="24"/>
          <w:szCs w:val="24"/>
        </w:rPr>
      </w:pPr>
      <w:r>
        <w:rPr>
          <w:rFonts w:ascii="Times New Roman" w:hAnsi="Times New Roman"/>
          <w:b/>
          <w:bCs/>
          <w:sz w:val="24"/>
          <w:szCs w:val="24"/>
        </w:rPr>
        <w:t xml:space="preserve">2.10. </w:t>
      </w:r>
    </w:p>
    <w:p w:rsidR="00A874A7" w:rsidRDefault="0039722C" w:rsidP="00A874A7">
      <w:pPr>
        <w:pStyle w:val="a3"/>
        <w:ind w:firstLine="567"/>
        <w:jc w:val="both"/>
        <w:rPr>
          <w:rFonts w:ascii="Times New Roman" w:hAnsi="Times New Roman"/>
          <w:b/>
          <w:bCs/>
          <w:sz w:val="24"/>
          <w:szCs w:val="24"/>
        </w:rPr>
      </w:pPr>
      <w:hyperlink r:id="rId9" w:anchor="bookmark18" w:tooltip="Current Document" w:history="1">
        <w:r w:rsidR="00A874A7">
          <w:rPr>
            <w:rStyle w:val="afc"/>
            <w:rFonts w:ascii="Times New Roman" w:hAnsi="Times New Roman"/>
            <w:b/>
            <w:bCs/>
            <w:sz w:val="24"/>
            <w:szCs w:val="24"/>
          </w:rPr>
          <w:t>Взаимодействие педагогического коллектива с семьями дошкольников</w:t>
        </w:r>
      </w:hyperlink>
      <w:r w:rsidR="00A874A7">
        <w:rPr>
          <w:rFonts w:ascii="Times New Roman" w:hAnsi="Times New Roman"/>
          <w:b/>
          <w:bCs/>
          <w:sz w:val="24"/>
          <w:szCs w:val="24"/>
        </w:rPr>
        <w:t>.</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Основная цель взаимодействия детского сада с семьями воспитанников — сохранение и укрепление здоровья детей, обеспечение их эмоционального благополучия, комплексное всестороннее развитие и создание оптимальных условий для развития личности каждого ребенка, путем обеспечения единства подходов к воспитанию детей в условиях дошкольного образовательного учреждения и семьи и повышения компетентности родителей в области воспитания.</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Важнейшим условием обеспечения целостного развития личности ребенка является развитие конструктивного взаимодействия с семьей.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обеспечение права родителей на уважение и понимание, на участие в жизни детского сада.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Основные задачи взаимодействия детского сада с семьей: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 -информирование друг друга об актуальных задачах воспитания и обучения детей и о возможностях детского сада и семьи в решении данных задач;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-привлечение семей воспитанников к участию в совместных с педагогами мероприятиях, организуемых в районе (городе);</w:t>
      </w:r>
    </w:p>
    <w:p w:rsidR="00A874A7" w:rsidRDefault="00A874A7" w:rsidP="00A874A7">
      <w:pPr>
        <w:pStyle w:val="a3"/>
        <w:ind w:firstLine="567"/>
        <w:jc w:val="both"/>
        <w:rPr>
          <w:rFonts w:ascii="Times New Roman" w:hAnsi="Times New Roman"/>
          <w:sz w:val="24"/>
          <w:szCs w:val="24"/>
          <w:lang w:eastAsia="ru-RU"/>
        </w:rPr>
      </w:pPr>
      <w:r>
        <w:rPr>
          <w:rFonts w:ascii="Times New Roman" w:hAnsi="Times New Roman"/>
          <w:sz w:val="24"/>
          <w:szCs w:val="24"/>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A874A7" w:rsidRDefault="00A874A7" w:rsidP="00A874A7">
      <w:pPr>
        <w:pStyle w:val="a3"/>
        <w:ind w:firstLine="567"/>
        <w:jc w:val="both"/>
        <w:rPr>
          <w:rFonts w:ascii="Times New Roman" w:hAnsi="Times New Roman"/>
          <w:sz w:val="24"/>
          <w:szCs w:val="24"/>
        </w:rPr>
      </w:pPr>
    </w:p>
    <w:p w:rsidR="00A874A7" w:rsidRDefault="00A874A7" w:rsidP="00A874A7">
      <w:pPr>
        <w:pStyle w:val="a3"/>
        <w:ind w:firstLine="567"/>
        <w:jc w:val="center"/>
        <w:rPr>
          <w:rFonts w:ascii="Times New Roman" w:hAnsi="Times New Roman"/>
          <w:b/>
          <w:bCs/>
          <w:sz w:val="24"/>
          <w:szCs w:val="24"/>
        </w:rPr>
      </w:pPr>
      <w:r>
        <w:rPr>
          <w:rFonts w:ascii="Times New Roman" w:hAnsi="Times New Roman"/>
          <w:b/>
          <w:bCs/>
          <w:sz w:val="24"/>
          <w:szCs w:val="24"/>
        </w:rPr>
        <w:t xml:space="preserve">Система взаимодействия </w:t>
      </w:r>
    </w:p>
    <w:p w:rsidR="00A874A7" w:rsidRDefault="00A874A7" w:rsidP="00A874A7">
      <w:pPr>
        <w:pStyle w:val="a3"/>
        <w:ind w:firstLine="567"/>
        <w:jc w:val="center"/>
        <w:rPr>
          <w:rFonts w:ascii="Times New Roman" w:hAnsi="Times New Roman"/>
          <w:sz w:val="24"/>
          <w:szCs w:val="24"/>
        </w:rPr>
      </w:pPr>
      <w:r>
        <w:rPr>
          <w:rFonts w:ascii="Times New Roman" w:hAnsi="Times New Roman"/>
          <w:b/>
          <w:bCs/>
          <w:sz w:val="24"/>
          <w:szCs w:val="24"/>
        </w:rPr>
        <w:t>МКДОУ «ЦРРДС «Звездный»  с семьями воспитанников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2"/>
      </w:tblGrid>
      <w:tr w:rsidR="00A874A7" w:rsidTr="00A874A7">
        <w:tc>
          <w:tcPr>
            <w:tcW w:w="4788"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Направления взаимодействия</w:t>
            </w:r>
          </w:p>
        </w:tc>
        <w:tc>
          <w:tcPr>
            <w:tcW w:w="4782"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Формы взаимодействия</w:t>
            </w:r>
          </w:p>
        </w:tc>
      </w:tr>
      <w:tr w:rsidR="00A874A7" w:rsidTr="00A874A7">
        <w:tc>
          <w:tcPr>
            <w:tcW w:w="4788"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 xml:space="preserve">Изучение семьи, запросов, уровня психолого-педагогической компетентности, семейных ценностей </w:t>
            </w:r>
          </w:p>
        </w:tc>
        <w:tc>
          <w:tcPr>
            <w:tcW w:w="4782"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 xml:space="preserve">социологическое обследование по определению социального статуса и микроклимата семьи беседы (администрация, воспитатели, специалисты) </w:t>
            </w:r>
          </w:p>
          <w:p w:rsidR="00A874A7" w:rsidRDefault="00A874A7" w:rsidP="00A874A7">
            <w:pPr>
              <w:pStyle w:val="a3"/>
              <w:rPr>
                <w:rFonts w:ascii="Times New Roman" w:hAnsi="Times New Roman"/>
                <w:sz w:val="24"/>
                <w:szCs w:val="24"/>
              </w:rPr>
            </w:pPr>
            <w:r>
              <w:rPr>
                <w:rFonts w:ascii="Times New Roman" w:hAnsi="Times New Roman"/>
                <w:sz w:val="24"/>
                <w:szCs w:val="24"/>
              </w:rPr>
              <w:t xml:space="preserve">наблюдения за процессом общения членов семьи с ребенком </w:t>
            </w:r>
          </w:p>
          <w:p w:rsidR="00A874A7" w:rsidRDefault="00A874A7" w:rsidP="00A874A7">
            <w:pPr>
              <w:pStyle w:val="a3"/>
              <w:rPr>
                <w:rFonts w:ascii="Times New Roman" w:hAnsi="Times New Roman"/>
                <w:sz w:val="24"/>
                <w:szCs w:val="24"/>
              </w:rPr>
            </w:pPr>
            <w:r>
              <w:rPr>
                <w:rFonts w:ascii="Times New Roman" w:hAnsi="Times New Roman"/>
                <w:sz w:val="24"/>
                <w:szCs w:val="24"/>
              </w:rPr>
              <w:lastRenderedPageBreak/>
              <w:t xml:space="preserve">анкетирование </w:t>
            </w:r>
          </w:p>
          <w:p w:rsidR="00A874A7" w:rsidRDefault="00A874A7" w:rsidP="00A874A7">
            <w:pPr>
              <w:pStyle w:val="a3"/>
              <w:rPr>
                <w:rFonts w:ascii="Times New Roman" w:hAnsi="Times New Roman"/>
                <w:sz w:val="24"/>
                <w:szCs w:val="24"/>
              </w:rPr>
            </w:pPr>
            <w:r>
              <w:rPr>
                <w:rFonts w:ascii="Times New Roman" w:hAnsi="Times New Roman"/>
                <w:sz w:val="24"/>
                <w:szCs w:val="24"/>
              </w:rPr>
              <w:t>проведение мониторинга потребностей семей в дополнительных услугах</w:t>
            </w:r>
          </w:p>
        </w:tc>
      </w:tr>
      <w:tr w:rsidR="00A874A7" w:rsidTr="00A874A7">
        <w:tc>
          <w:tcPr>
            <w:tcW w:w="4788"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lastRenderedPageBreak/>
              <w:t xml:space="preserve">Информирование родителей </w:t>
            </w:r>
          </w:p>
        </w:tc>
        <w:tc>
          <w:tcPr>
            <w:tcW w:w="4782"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 xml:space="preserve">Буклеты </w:t>
            </w:r>
          </w:p>
          <w:p w:rsidR="00A874A7" w:rsidRDefault="00A874A7" w:rsidP="00A874A7">
            <w:pPr>
              <w:pStyle w:val="a3"/>
              <w:rPr>
                <w:rFonts w:ascii="Times New Roman" w:hAnsi="Times New Roman"/>
                <w:sz w:val="24"/>
                <w:szCs w:val="24"/>
              </w:rPr>
            </w:pPr>
            <w:r>
              <w:rPr>
                <w:rFonts w:ascii="Times New Roman" w:hAnsi="Times New Roman"/>
                <w:sz w:val="24"/>
                <w:szCs w:val="24"/>
              </w:rPr>
              <w:t>визитная карточка учреждения информационные стенды</w:t>
            </w:r>
          </w:p>
          <w:p w:rsidR="00A874A7" w:rsidRDefault="00A874A7" w:rsidP="00A874A7">
            <w:pPr>
              <w:pStyle w:val="a3"/>
              <w:rPr>
                <w:rFonts w:ascii="Times New Roman" w:hAnsi="Times New Roman"/>
                <w:sz w:val="24"/>
                <w:szCs w:val="24"/>
              </w:rPr>
            </w:pPr>
            <w:r>
              <w:rPr>
                <w:rFonts w:ascii="Times New Roman" w:hAnsi="Times New Roman"/>
                <w:sz w:val="24"/>
                <w:szCs w:val="24"/>
              </w:rPr>
              <w:t xml:space="preserve">выставки детских работ </w:t>
            </w:r>
          </w:p>
          <w:p w:rsidR="00A874A7" w:rsidRDefault="00A874A7" w:rsidP="00A874A7">
            <w:pPr>
              <w:pStyle w:val="a3"/>
              <w:rPr>
                <w:rFonts w:ascii="Times New Roman" w:hAnsi="Times New Roman"/>
                <w:sz w:val="24"/>
                <w:szCs w:val="24"/>
              </w:rPr>
            </w:pPr>
            <w:r>
              <w:rPr>
                <w:rFonts w:ascii="Times New Roman" w:hAnsi="Times New Roman"/>
                <w:sz w:val="24"/>
                <w:szCs w:val="24"/>
              </w:rPr>
              <w:t xml:space="preserve">личные беседы общение по телефону родительские встречи </w:t>
            </w:r>
          </w:p>
          <w:p w:rsidR="00A874A7" w:rsidRDefault="00A874A7" w:rsidP="00A874A7">
            <w:pPr>
              <w:pStyle w:val="a3"/>
              <w:rPr>
                <w:rFonts w:ascii="Times New Roman" w:hAnsi="Times New Roman"/>
                <w:sz w:val="24"/>
                <w:szCs w:val="24"/>
              </w:rPr>
            </w:pPr>
            <w:r>
              <w:rPr>
                <w:rFonts w:ascii="Times New Roman" w:hAnsi="Times New Roman"/>
                <w:sz w:val="24"/>
                <w:szCs w:val="24"/>
              </w:rPr>
              <w:t xml:space="preserve">официальный сайт МКДОУ «ЦРРДС «Звездный» </w:t>
            </w:r>
          </w:p>
          <w:p w:rsidR="00A874A7" w:rsidRDefault="00A874A7" w:rsidP="00A874A7">
            <w:pPr>
              <w:pStyle w:val="a3"/>
              <w:rPr>
                <w:rFonts w:ascii="Times New Roman" w:hAnsi="Times New Roman"/>
                <w:sz w:val="24"/>
                <w:szCs w:val="24"/>
              </w:rPr>
            </w:pPr>
            <w:r>
              <w:rPr>
                <w:rFonts w:ascii="Times New Roman" w:hAnsi="Times New Roman"/>
                <w:sz w:val="24"/>
                <w:szCs w:val="24"/>
              </w:rPr>
              <w:t>объявления фотогазеты памятки</w:t>
            </w:r>
          </w:p>
        </w:tc>
      </w:tr>
      <w:tr w:rsidR="00A874A7" w:rsidTr="00A874A7">
        <w:tc>
          <w:tcPr>
            <w:tcW w:w="4788"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 xml:space="preserve">Консультирование родителей </w:t>
            </w:r>
          </w:p>
        </w:tc>
        <w:tc>
          <w:tcPr>
            <w:tcW w:w="4782"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 xml:space="preserve">Консультации по различным вопросам (индивидуальная, семейная) </w:t>
            </w:r>
          </w:p>
        </w:tc>
      </w:tr>
      <w:tr w:rsidR="00A874A7" w:rsidTr="00A874A7">
        <w:tc>
          <w:tcPr>
            <w:tcW w:w="4788"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 xml:space="preserve">Просвещение и обучение родителей </w:t>
            </w:r>
          </w:p>
        </w:tc>
        <w:tc>
          <w:tcPr>
            <w:tcW w:w="4782"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По запросу родителей или по выявленной проблеме: мастер-классы приглашения специалистов официальный сайт организации персональные web-страницы педагогов в сети Интернет творческие задания папки-передвижки папки-ширмы</w:t>
            </w:r>
          </w:p>
        </w:tc>
      </w:tr>
      <w:tr w:rsidR="00A874A7" w:rsidTr="00A874A7">
        <w:tc>
          <w:tcPr>
            <w:tcW w:w="4788"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 xml:space="preserve">Совместная деятельность МКДОУ «ЦРРДС «Звездный»  и семьи </w:t>
            </w:r>
          </w:p>
        </w:tc>
        <w:tc>
          <w:tcPr>
            <w:tcW w:w="4782"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организация совместных праздников совместная проектная деятельность выставки семейного творчества семейные фотоколлажи субботники</w:t>
            </w:r>
          </w:p>
        </w:tc>
      </w:tr>
    </w:tbl>
    <w:p w:rsidR="00A874A7" w:rsidRDefault="00A874A7" w:rsidP="00A874A7">
      <w:pPr>
        <w:pStyle w:val="a3"/>
        <w:rPr>
          <w:rFonts w:ascii="Times New Roman" w:hAnsi="Times New Roman"/>
          <w:sz w:val="24"/>
          <w:szCs w:val="24"/>
        </w:rPr>
      </w:pPr>
    </w:p>
    <w:p w:rsidR="00A874A7" w:rsidRDefault="00A874A7" w:rsidP="00A874A7">
      <w:pPr>
        <w:pStyle w:val="a3"/>
        <w:jc w:val="right"/>
        <w:rPr>
          <w:rFonts w:ascii="Times New Roman" w:hAnsi="Times New Roman"/>
          <w:b/>
          <w:bCs/>
          <w:sz w:val="24"/>
          <w:szCs w:val="24"/>
        </w:rPr>
      </w:pPr>
      <w:r>
        <w:rPr>
          <w:rFonts w:ascii="Times New Roman" w:hAnsi="Times New Roman"/>
          <w:b/>
          <w:bCs/>
          <w:sz w:val="24"/>
          <w:szCs w:val="24"/>
        </w:rPr>
        <w:t>План взаимодействия с семьями воспитанников</w:t>
      </w:r>
    </w:p>
    <w:p w:rsidR="00A874A7" w:rsidRDefault="006C1C9E" w:rsidP="00A874A7">
      <w:pPr>
        <w:pStyle w:val="a3"/>
        <w:jc w:val="right"/>
        <w:rPr>
          <w:rFonts w:ascii="Times New Roman" w:hAnsi="Times New Roman"/>
          <w:b/>
          <w:bCs/>
          <w:sz w:val="24"/>
          <w:szCs w:val="24"/>
        </w:rPr>
      </w:pPr>
      <w:r>
        <w:rPr>
          <w:rFonts w:ascii="Times New Roman" w:hAnsi="Times New Roman"/>
          <w:b/>
          <w:bCs/>
          <w:sz w:val="24"/>
          <w:szCs w:val="24"/>
        </w:rPr>
        <w:t xml:space="preserve"> младшей группы на 2022- 2023 учебный год (приложение №3</w:t>
      </w:r>
      <w:bookmarkStart w:id="1" w:name="_GoBack"/>
      <w:bookmarkEnd w:id="1"/>
      <w:r w:rsidR="00A874A7">
        <w:rPr>
          <w:rFonts w:ascii="Times New Roman" w:hAnsi="Times New Roman"/>
          <w:b/>
          <w:bCs/>
          <w:sz w:val="24"/>
          <w:szCs w:val="24"/>
        </w:rPr>
        <w:t>)</w:t>
      </w:r>
    </w:p>
    <w:p w:rsidR="00A874A7" w:rsidRDefault="00A874A7" w:rsidP="00A874A7">
      <w:pPr>
        <w:pStyle w:val="a3"/>
        <w:jc w:val="center"/>
        <w:rPr>
          <w:rFonts w:ascii="Times New Roman" w:hAnsi="Times New Roman"/>
          <w:b/>
          <w:bCs/>
          <w:sz w:val="24"/>
          <w:szCs w:val="24"/>
        </w:rPr>
      </w:pPr>
    </w:p>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3. Организационный раздел</w:t>
      </w:r>
    </w:p>
    <w:p w:rsidR="00A874A7" w:rsidRDefault="00A874A7" w:rsidP="00A874A7">
      <w:pPr>
        <w:pStyle w:val="a3"/>
        <w:ind w:firstLine="567"/>
        <w:jc w:val="both"/>
        <w:rPr>
          <w:rFonts w:ascii="Times New Roman" w:hAnsi="Times New Roman"/>
          <w:b/>
          <w:bCs/>
          <w:sz w:val="24"/>
          <w:szCs w:val="24"/>
        </w:rPr>
      </w:pPr>
      <w:r>
        <w:rPr>
          <w:rFonts w:ascii="Times New Roman" w:hAnsi="Times New Roman"/>
          <w:b/>
          <w:bCs/>
          <w:sz w:val="24"/>
          <w:szCs w:val="24"/>
        </w:rPr>
        <w:t xml:space="preserve">3.1. Описание материально-технического обеспечения Рабочей программы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Основные требования к материально-техническим условиям программы:</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 - соответствие санитарно-эпидемиологическим правилам и нормативам;</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 - соответствие правилам пожарной безопасности;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 средства обучения и воспитания в соответствии с возрастом и индивидуальными особенностями развития детей;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 оснащенность помещений, развивающей предметно-пространственной средой;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учебно-методический комплект, оборудование, оснащение методической литературой.</w:t>
      </w:r>
    </w:p>
    <w:p w:rsidR="00A874A7" w:rsidRDefault="00A874A7" w:rsidP="00A874A7">
      <w:pPr>
        <w:pStyle w:val="a3"/>
        <w:ind w:firstLine="567"/>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1"/>
        <w:gridCol w:w="3229"/>
        <w:gridCol w:w="4156"/>
        <w:gridCol w:w="1524"/>
      </w:tblGrid>
      <w:tr w:rsidR="00A874A7" w:rsidTr="00A874A7">
        <w:tc>
          <w:tcPr>
            <w:tcW w:w="66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ind w:left="-426" w:firstLine="426"/>
              <w:jc w:val="center"/>
              <w:rPr>
                <w:rFonts w:ascii="Times New Roman" w:hAnsi="Times New Roman"/>
                <w:sz w:val="24"/>
                <w:szCs w:val="24"/>
              </w:rPr>
            </w:pPr>
            <w:r>
              <w:rPr>
                <w:rFonts w:ascii="Times New Roman" w:hAnsi="Times New Roman"/>
                <w:sz w:val="24"/>
                <w:szCs w:val="24"/>
              </w:rPr>
              <w:t>№ п/</w:t>
            </w:r>
          </w:p>
        </w:tc>
        <w:tc>
          <w:tcPr>
            <w:tcW w:w="322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ind w:left="29"/>
              <w:jc w:val="center"/>
              <w:rPr>
                <w:rFonts w:ascii="Times New Roman" w:hAnsi="Times New Roman"/>
                <w:sz w:val="24"/>
                <w:szCs w:val="24"/>
              </w:rPr>
            </w:pPr>
            <w:r>
              <w:rPr>
                <w:rFonts w:ascii="Times New Roman" w:hAnsi="Times New Roman"/>
                <w:sz w:val="24"/>
                <w:szCs w:val="24"/>
              </w:rPr>
              <w:t>Вид помещения социально-бытового и иного назначения</w:t>
            </w:r>
          </w:p>
        </w:tc>
        <w:tc>
          <w:tcPr>
            <w:tcW w:w="4156"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ind w:left="-426" w:firstLine="426"/>
              <w:jc w:val="center"/>
              <w:rPr>
                <w:rFonts w:ascii="Times New Roman" w:hAnsi="Times New Roman"/>
                <w:sz w:val="24"/>
                <w:szCs w:val="24"/>
              </w:rPr>
            </w:pPr>
            <w:r>
              <w:rPr>
                <w:rFonts w:ascii="Times New Roman" w:hAnsi="Times New Roman"/>
                <w:sz w:val="24"/>
                <w:szCs w:val="24"/>
              </w:rPr>
              <w:t>Наименование оборудования, ТСО</w:t>
            </w:r>
          </w:p>
        </w:tc>
        <w:tc>
          <w:tcPr>
            <w:tcW w:w="152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ind w:left="-426" w:firstLine="426"/>
              <w:jc w:val="center"/>
              <w:rPr>
                <w:rFonts w:ascii="Times New Roman" w:hAnsi="Times New Roman"/>
                <w:sz w:val="24"/>
                <w:szCs w:val="24"/>
              </w:rPr>
            </w:pPr>
            <w:r>
              <w:rPr>
                <w:rFonts w:ascii="Times New Roman" w:hAnsi="Times New Roman"/>
                <w:sz w:val="24"/>
                <w:szCs w:val="24"/>
              </w:rPr>
              <w:t>Количество</w:t>
            </w:r>
          </w:p>
        </w:tc>
      </w:tr>
      <w:tr w:rsidR="00A874A7" w:rsidTr="00A874A7">
        <w:tc>
          <w:tcPr>
            <w:tcW w:w="66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1.</w:t>
            </w:r>
          </w:p>
        </w:tc>
        <w:tc>
          <w:tcPr>
            <w:tcW w:w="322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Прогулочная площадка</w:t>
            </w:r>
          </w:p>
        </w:tc>
        <w:tc>
          <w:tcPr>
            <w:tcW w:w="4156"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 xml:space="preserve">Веранда </w:t>
            </w:r>
          </w:p>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 xml:space="preserve">Лавки </w:t>
            </w:r>
          </w:p>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 xml:space="preserve">Стол </w:t>
            </w:r>
          </w:p>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Оборудование:</w:t>
            </w:r>
          </w:p>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Песочница</w:t>
            </w:r>
          </w:p>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Качели</w:t>
            </w:r>
          </w:p>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Горка</w:t>
            </w:r>
          </w:p>
        </w:tc>
        <w:tc>
          <w:tcPr>
            <w:tcW w:w="1524" w:type="dxa"/>
            <w:tcBorders>
              <w:top w:val="single" w:sz="4" w:space="0" w:color="auto"/>
              <w:left w:val="single" w:sz="4" w:space="0" w:color="auto"/>
              <w:bottom w:val="single" w:sz="4" w:space="0" w:color="auto"/>
              <w:right w:val="single" w:sz="4" w:space="0" w:color="auto"/>
            </w:tcBorders>
          </w:tcPr>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1</w:t>
            </w:r>
          </w:p>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3</w:t>
            </w:r>
          </w:p>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1</w:t>
            </w:r>
          </w:p>
          <w:p w:rsidR="00A874A7" w:rsidRDefault="00A874A7" w:rsidP="00A874A7">
            <w:pPr>
              <w:pStyle w:val="a3"/>
              <w:ind w:left="-426" w:firstLine="426"/>
              <w:jc w:val="both"/>
              <w:rPr>
                <w:rFonts w:ascii="Times New Roman" w:hAnsi="Times New Roman"/>
                <w:sz w:val="24"/>
                <w:szCs w:val="24"/>
              </w:rPr>
            </w:pPr>
          </w:p>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1</w:t>
            </w:r>
          </w:p>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1</w:t>
            </w:r>
          </w:p>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1</w:t>
            </w:r>
          </w:p>
        </w:tc>
      </w:tr>
      <w:tr w:rsidR="00A874A7" w:rsidTr="00A874A7">
        <w:tc>
          <w:tcPr>
            <w:tcW w:w="66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2.</w:t>
            </w:r>
          </w:p>
        </w:tc>
        <w:tc>
          <w:tcPr>
            <w:tcW w:w="322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Игровая комната группы</w:t>
            </w:r>
          </w:p>
        </w:tc>
        <w:tc>
          <w:tcPr>
            <w:tcW w:w="4156"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 xml:space="preserve">Шкаф для игрушек </w:t>
            </w:r>
          </w:p>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 xml:space="preserve">Учебная зона </w:t>
            </w:r>
          </w:p>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 xml:space="preserve">Стол детский </w:t>
            </w:r>
          </w:p>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 xml:space="preserve">Стул детский </w:t>
            </w:r>
          </w:p>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lastRenderedPageBreak/>
              <w:t xml:space="preserve">Ковёр </w:t>
            </w:r>
          </w:p>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 xml:space="preserve">Детская игровая мебель </w:t>
            </w:r>
          </w:p>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 xml:space="preserve">Магнитофон </w:t>
            </w:r>
          </w:p>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Телевизор</w:t>
            </w:r>
          </w:p>
        </w:tc>
        <w:tc>
          <w:tcPr>
            <w:tcW w:w="152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lastRenderedPageBreak/>
              <w:t>5</w:t>
            </w:r>
          </w:p>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1</w:t>
            </w:r>
          </w:p>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6</w:t>
            </w:r>
          </w:p>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36</w:t>
            </w:r>
          </w:p>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lastRenderedPageBreak/>
              <w:t>1</w:t>
            </w:r>
          </w:p>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5</w:t>
            </w:r>
          </w:p>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1</w:t>
            </w:r>
          </w:p>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1</w:t>
            </w:r>
          </w:p>
        </w:tc>
      </w:tr>
      <w:tr w:rsidR="00A874A7" w:rsidTr="00A874A7">
        <w:tc>
          <w:tcPr>
            <w:tcW w:w="66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lastRenderedPageBreak/>
              <w:t>3.</w:t>
            </w:r>
          </w:p>
        </w:tc>
        <w:tc>
          <w:tcPr>
            <w:tcW w:w="322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Спальная комната группы</w:t>
            </w:r>
          </w:p>
        </w:tc>
        <w:tc>
          <w:tcPr>
            <w:tcW w:w="4156"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 xml:space="preserve">Кровати </w:t>
            </w:r>
          </w:p>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Стол письменный</w:t>
            </w:r>
          </w:p>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Стул взрослый</w:t>
            </w:r>
          </w:p>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Дорожки напольные</w:t>
            </w:r>
          </w:p>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Ковер</w:t>
            </w:r>
          </w:p>
        </w:tc>
        <w:tc>
          <w:tcPr>
            <w:tcW w:w="152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30</w:t>
            </w:r>
          </w:p>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1</w:t>
            </w:r>
          </w:p>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2</w:t>
            </w:r>
          </w:p>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3</w:t>
            </w:r>
          </w:p>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1</w:t>
            </w:r>
          </w:p>
        </w:tc>
      </w:tr>
      <w:tr w:rsidR="00A874A7" w:rsidTr="00A874A7">
        <w:tc>
          <w:tcPr>
            <w:tcW w:w="66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4.</w:t>
            </w:r>
          </w:p>
        </w:tc>
        <w:tc>
          <w:tcPr>
            <w:tcW w:w="322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Туалетная</w:t>
            </w:r>
          </w:p>
        </w:tc>
        <w:tc>
          <w:tcPr>
            <w:tcW w:w="4156"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Крючки для полотенчиков</w:t>
            </w:r>
          </w:p>
        </w:tc>
        <w:tc>
          <w:tcPr>
            <w:tcW w:w="152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32</w:t>
            </w:r>
          </w:p>
        </w:tc>
      </w:tr>
      <w:tr w:rsidR="00A874A7" w:rsidTr="00A874A7">
        <w:tc>
          <w:tcPr>
            <w:tcW w:w="66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5.</w:t>
            </w:r>
          </w:p>
        </w:tc>
        <w:tc>
          <w:tcPr>
            <w:tcW w:w="322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Раздевальная комната</w:t>
            </w:r>
          </w:p>
        </w:tc>
        <w:tc>
          <w:tcPr>
            <w:tcW w:w="4156" w:type="dxa"/>
            <w:tcBorders>
              <w:top w:val="single" w:sz="4" w:space="0" w:color="auto"/>
              <w:left w:val="single" w:sz="4" w:space="0" w:color="auto"/>
              <w:bottom w:val="single" w:sz="4" w:space="0" w:color="auto"/>
              <w:right w:val="single" w:sz="4" w:space="0" w:color="auto"/>
            </w:tcBorders>
          </w:tcPr>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 xml:space="preserve">Шкаф для одежды </w:t>
            </w:r>
          </w:p>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Лавочки</w:t>
            </w:r>
          </w:p>
          <w:p w:rsidR="00A874A7" w:rsidRDefault="00A874A7" w:rsidP="00A874A7">
            <w:pPr>
              <w:pStyle w:val="a3"/>
              <w:jc w:val="both"/>
              <w:rPr>
                <w:rFonts w:ascii="Times New Roman" w:hAnsi="Times New Roman"/>
                <w:sz w:val="24"/>
                <w:szCs w:val="24"/>
              </w:rPr>
            </w:pPr>
          </w:p>
        </w:tc>
        <w:tc>
          <w:tcPr>
            <w:tcW w:w="1524" w:type="dxa"/>
            <w:tcBorders>
              <w:top w:val="single" w:sz="4" w:space="0" w:color="auto"/>
              <w:left w:val="single" w:sz="4" w:space="0" w:color="auto"/>
              <w:bottom w:val="single" w:sz="4" w:space="0" w:color="auto"/>
              <w:right w:val="single" w:sz="4" w:space="0" w:color="auto"/>
            </w:tcBorders>
          </w:tcPr>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32</w:t>
            </w:r>
          </w:p>
          <w:p w:rsidR="00A874A7" w:rsidRDefault="00A874A7" w:rsidP="00A874A7">
            <w:pPr>
              <w:pStyle w:val="a3"/>
              <w:ind w:left="-426" w:firstLine="426"/>
              <w:jc w:val="both"/>
              <w:rPr>
                <w:rFonts w:ascii="Times New Roman" w:hAnsi="Times New Roman"/>
                <w:sz w:val="24"/>
                <w:szCs w:val="24"/>
              </w:rPr>
            </w:pPr>
            <w:r>
              <w:rPr>
                <w:rFonts w:ascii="Times New Roman" w:hAnsi="Times New Roman"/>
                <w:sz w:val="24"/>
                <w:szCs w:val="24"/>
              </w:rPr>
              <w:t>4</w:t>
            </w:r>
          </w:p>
          <w:p w:rsidR="00A874A7" w:rsidRDefault="00A874A7" w:rsidP="00A874A7">
            <w:pPr>
              <w:pStyle w:val="a3"/>
              <w:ind w:left="-426" w:firstLine="426"/>
              <w:jc w:val="both"/>
              <w:rPr>
                <w:rFonts w:ascii="Times New Roman" w:hAnsi="Times New Roman"/>
                <w:sz w:val="24"/>
                <w:szCs w:val="24"/>
              </w:rPr>
            </w:pPr>
          </w:p>
        </w:tc>
      </w:tr>
    </w:tbl>
    <w:p w:rsidR="00A874A7" w:rsidRDefault="00A874A7" w:rsidP="00A874A7">
      <w:pPr>
        <w:pStyle w:val="a3"/>
        <w:ind w:firstLine="567"/>
        <w:jc w:val="both"/>
        <w:rPr>
          <w:rFonts w:ascii="Times New Roman" w:hAnsi="Times New Roman"/>
          <w:b/>
          <w:bCs/>
          <w:sz w:val="24"/>
          <w:szCs w:val="24"/>
        </w:rPr>
      </w:pPr>
    </w:p>
    <w:p w:rsidR="00A874A7" w:rsidRDefault="00A874A7" w:rsidP="00A874A7">
      <w:pPr>
        <w:pStyle w:val="a3"/>
        <w:ind w:firstLine="567"/>
        <w:jc w:val="both"/>
        <w:rPr>
          <w:rFonts w:ascii="Times New Roman" w:hAnsi="Times New Roman"/>
          <w:b/>
          <w:bCs/>
          <w:sz w:val="24"/>
          <w:szCs w:val="24"/>
        </w:rPr>
      </w:pPr>
      <w:r>
        <w:rPr>
          <w:rFonts w:ascii="Times New Roman" w:hAnsi="Times New Roman"/>
          <w:b/>
          <w:bCs/>
          <w:sz w:val="24"/>
          <w:szCs w:val="24"/>
        </w:rPr>
        <w:t>3.2. Оснащенность развивающей предметно-пространственной средой</w:t>
      </w:r>
    </w:p>
    <w:p w:rsidR="00A874A7" w:rsidRDefault="00A874A7" w:rsidP="00A874A7">
      <w:pPr>
        <w:pStyle w:val="a3"/>
        <w:ind w:firstLine="567"/>
        <w:jc w:val="both"/>
        <w:rPr>
          <w:rFonts w:ascii="Times New Roman" w:hAnsi="Times New Roman"/>
          <w:b/>
          <w:bCs/>
          <w:sz w:val="24"/>
          <w:szCs w:val="24"/>
        </w:rPr>
      </w:pPr>
      <w:r>
        <w:rPr>
          <w:rFonts w:ascii="Times New Roman" w:hAnsi="Times New Roman"/>
          <w:sz w:val="24"/>
          <w:szCs w:val="24"/>
        </w:rPr>
        <w:t>Развивающая предметно-пространственная среда является одним из элементов пространства детской реализации (ПДР). Главная задача при организации развивающей предметной среды состоит в создании детям возможности выбора занятий по своим интересам, проявления самостоятельности и инициативы, в обеспечении условий для самореализации через различные виды детских деятельностей (рисование, конструирование, проекты и пр.)</w:t>
      </w:r>
    </w:p>
    <w:p w:rsidR="00A874A7" w:rsidRDefault="00A874A7" w:rsidP="00A874A7">
      <w:pPr>
        <w:pStyle w:val="a3"/>
        <w:ind w:firstLine="567"/>
        <w:jc w:val="both"/>
        <w:rPr>
          <w:rFonts w:ascii="Times New Roman" w:hAnsi="Times New Roman"/>
          <w:b/>
          <w:bCs/>
          <w:sz w:val="24"/>
          <w:szCs w:val="24"/>
        </w:rPr>
      </w:pPr>
      <w:r>
        <w:rPr>
          <w:rFonts w:ascii="Times New Roman" w:hAnsi="Times New Roman"/>
          <w:sz w:val="24"/>
          <w:szCs w:val="24"/>
        </w:rPr>
        <w:t>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Кроме того, наличие центров активности помогает детям лучше понимать, где и как работать с материалами. Количество и организация Центров варьируется в зависимости от возраста детей, размера и конфигурации помещения, возможностей ДОО.</w:t>
      </w:r>
    </w:p>
    <w:p w:rsidR="00A874A7" w:rsidRDefault="00A874A7" w:rsidP="00A874A7">
      <w:pPr>
        <w:pStyle w:val="a3"/>
        <w:ind w:firstLine="567"/>
        <w:jc w:val="both"/>
        <w:rPr>
          <w:rFonts w:ascii="Times New Roman" w:hAnsi="Times New Roman"/>
          <w:b/>
          <w:bCs/>
          <w:sz w:val="24"/>
          <w:szCs w:val="24"/>
        </w:rPr>
      </w:pPr>
    </w:p>
    <w:p w:rsidR="00A874A7" w:rsidRDefault="00A874A7" w:rsidP="00A874A7">
      <w:pPr>
        <w:pStyle w:val="a3"/>
        <w:ind w:firstLine="567"/>
        <w:jc w:val="both"/>
        <w:rPr>
          <w:rFonts w:ascii="Times New Roman" w:hAnsi="Times New Roman"/>
          <w:b/>
          <w:bCs/>
          <w:sz w:val="24"/>
          <w:szCs w:val="24"/>
        </w:rPr>
      </w:pPr>
      <w:r>
        <w:rPr>
          <w:rFonts w:ascii="Times New Roman" w:hAnsi="Times New Roman"/>
          <w:b/>
          <w:bCs/>
          <w:sz w:val="24"/>
          <w:szCs w:val="24"/>
        </w:rPr>
        <w:t>Основные принципы организации центров активности:</w:t>
      </w:r>
    </w:p>
    <w:p w:rsidR="00A874A7" w:rsidRDefault="00A874A7" w:rsidP="00A874A7">
      <w:pPr>
        <w:pStyle w:val="a3"/>
        <w:ind w:firstLine="567"/>
        <w:jc w:val="both"/>
        <w:rPr>
          <w:rFonts w:ascii="Times New Roman" w:hAnsi="Times New Roman"/>
          <w:b/>
          <w:bCs/>
          <w:sz w:val="24"/>
          <w:szCs w:val="24"/>
        </w:rPr>
      </w:pPr>
      <w:r>
        <w:rPr>
          <w:rFonts w:ascii="Times New Roman" w:hAnsi="Times New Roman"/>
          <w:sz w:val="24"/>
          <w:szCs w:val="24"/>
        </w:rPr>
        <w:t>Выделение центров активности.</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Места для отдыха.</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Уголки уединения.</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Ограничение количества детей в центрах активности.</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Оптимальное использование пространства.</w:t>
      </w:r>
    </w:p>
    <w:p w:rsidR="00A874A7" w:rsidRDefault="00A874A7" w:rsidP="00A874A7">
      <w:pPr>
        <w:pStyle w:val="a3"/>
        <w:ind w:firstLine="567"/>
        <w:jc w:val="both"/>
        <w:rPr>
          <w:rFonts w:ascii="Times New Roman" w:hAnsi="Times New Roman"/>
          <w:b/>
          <w:bCs/>
          <w:sz w:val="24"/>
          <w:szCs w:val="24"/>
        </w:rPr>
      </w:pPr>
    </w:p>
    <w:p w:rsidR="00A874A7" w:rsidRDefault="00A874A7" w:rsidP="00A874A7">
      <w:pPr>
        <w:pStyle w:val="a3"/>
        <w:ind w:firstLine="567"/>
        <w:jc w:val="both"/>
        <w:rPr>
          <w:rFonts w:ascii="Times New Roman" w:hAnsi="Times New Roman"/>
          <w:b/>
          <w:bCs/>
          <w:sz w:val="24"/>
          <w:szCs w:val="24"/>
        </w:rPr>
      </w:pPr>
      <w:r>
        <w:rPr>
          <w:rFonts w:ascii="Times New Roman" w:hAnsi="Times New Roman"/>
          <w:b/>
          <w:bCs/>
          <w:sz w:val="24"/>
          <w:szCs w:val="24"/>
        </w:rPr>
        <w:t>Основные принципы оформления пространств:</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Материал стенда нужен и интересен детям.</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Материалы регулярно обновляются.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Материалы соответствуют возрастным возможностям детей.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Материалы снабжены надписями. </w:t>
      </w:r>
    </w:p>
    <w:p w:rsidR="00A874A7" w:rsidRDefault="00A874A7" w:rsidP="00A874A7">
      <w:pPr>
        <w:pStyle w:val="a3"/>
        <w:ind w:firstLine="567"/>
        <w:jc w:val="both"/>
        <w:rPr>
          <w:rFonts w:ascii="Times New Roman" w:hAnsi="Times New Roman"/>
          <w:b/>
          <w:bCs/>
          <w:sz w:val="24"/>
          <w:szCs w:val="24"/>
        </w:rPr>
      </w:pPr>
      <w:r>
        <w:rPr>
          <w:rFonts w:ascii="Times New Roman" w:hAnsi="Times New Roman"/>
          <w:sz w:val="24"/>
          <w:szCs w:val="24"/>
        </w:rPr>
        <w:t>Стенд с фотографиями.</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Выставка детских работ правильно оформляется. </w:t>
      </w:r>
    </w:p>
    <w:p w:rsidR="00A874A7" w:rsidRDefault="00A874A7" w:rsidP="00A874A7">
      <w:pPr>
        <w:pStyle w:val="a3"/>
        <w:ind w:firstLine="567"/>
        <w:jc w:val="both"/>
        <w:rPr>
          <w:rFonts w:ascii="Times New Roman" w:hAnsi="Times New Roman"/>
          <w:sz w:val="24"/>
          <w:szCs w:val="24"/>
        </w:rPr>
      </w:pPr>
    </w:p>
    <w:p w:rsidR="00A874A7" w:rsidRDefault="00A874A7" w:rsidP="00A874A7">
      <w:pPr>
        <w:pStyle w:val="a3"/>
        <w:ind w:firstLine="567"/>
        <w:jc w:val="both"/>
        <w:rPr>
          <w:rFonts w:ascii="Times New Roman" w:hAnsi="Times New Roman"/>
          <w:b/>
          <w:bCs/>
          <w:sz w:val="24"/>
          <w:szCs w:val="24"/>
        </w:rPr>
      </w:pPr>
      <w:r>
        <w:rPr>
          <w:rFonts w:ascii="Times New Roman" w:hAnsi="Times New Roman"/>
          <w:b/>
          <w:bCs/>
          <w:sz w:val="24"/>
          <w:szCs w:val="24"/>
        </w:rPr>
        <w:t>Мебель для центров активности</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Мебель в центрах активности должна максимально способствовать детской игре и обеспечивать доступность для детей и удобство размещения игровых материалов. Мебель в группе должна быть мобильной (легко передвигаемой), что позволит легко трансформировать (изменять) пространство.</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Обустройство группы должно быть безопасным. Мебель и оборудование в группе и на участке нужно располагать таким образом, чтобы обеспечить безопасность передвижения детей.</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lastRenderedPageBreak/>
        <w:t>Мебель и оборудование в группе и на участке нужно располагать таким образом, чтобы обеспечить безопасность передвижения детей.</w:t>
      </w:r>
    </w:p>
    <w:p w:rsidR="00A874A7" w:rsidRDefault="00A874A7" w:rsidP="00A874A7">
      <w:pPr>
        <w:pStyle w:val="a3"/>
        <w:ind w:firstLine="567"/>
        <w:jc w:val="both"/>
        <w:rPr>
          <w:rFonts w:ascii="Times New Roman" w:hAnsi="Times New Roman"/>
          <w:sz w:val="24"/>
          <w:szCs w:val="24"/>
        </w:rPr>
      </w:pPr>
    </w:p>
    <w:p w:rsidR="00A874A7" w:rsidRDefault="00A874A7" w:rsidP="00A874A7">
      <w:pPr>
        <w:pStyle w:val="a3"/>
        <w:ind w:firstLine="567"/>
        <w:jc w:val="both"/>
        <w:rPr>
          <w:rFonts w:ascii="Times New Roman" w:hAnsi="Times New Roman"/>
          <w:b/>
          <w:bCs/>
          <w:sz w:val="24"/>
          <w:szCs w:val="24"/>
        </w:rPr>
      </w:pPr>
      <w:r>
        <w:rPr>
          <w:rFonts w:ascii="Times New Roman" w:hAnsi="Times New Roman"/>
          <w:b/>
          <w:bCs/>
          <w:sz w:val="24"/>
          <w:szCs w:val="24"/>
        </w:rPr>
        <w:t xml:space="preserve">Материалы для центров активности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Необходимо обеспечить правильный подбор и оснащение центров активности игровыми развивающими материалами. Самостоятельные занятия детей в центрах активности должны нести максимальный развивающий и обучающий эффект, должны соблюдаться некоторые основные условия:</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Упорядоченность материалов.</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Достаточность материалов.</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Разнообразие материалов.</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Соответствие возрастным и индивидуальным возможностям.</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Доступность и удобство использования.</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Автодидактика.</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Регулярное обновление.</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Привлекательность для детей.</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Прочность и безопасность.</w:t>
      </w:r>
    </w:p>
    <w:p w:rsidR="00A874A7" w:rsidRDefault="00A874A7" w:rsidP="00A874A7">
      <w:pPr>
        <w:pStyle w:val="a3"/>
        <w:ind w:firstLine="567"/>
        <w:jc w:val="both"/>
        <w:rPr>
          <w:rFonts w:ascii="Times New Roman" w:hAnsi="Times New Roman"/>
          <w:sz w:val="24"/>
          <w:szCs w:val="24"/>
        </w:rPr>
      </w:pPr>
    </w:p>
    <w:p w:rsidR="00A874A7" w:rsidRDefault="00A874A7" w:rsidP="00A874A7">
      <w:pPr>
        <w:pStyle w:val="a3"/>
        <w:ind w:firstLine="567"/>
        <w:jc w:val="both"/>
        <w:rPr>
          <w:rFonts w:ascii="Times New Roman" w:hAnsi="Times New Roman"/>
          <w:sz w:val="24"/>
          <w:szCs w:val="24"/>
        </w:rPr>
      </w:pPr>
    </w:p>
    <w:p w:rsidR="00A874A7" w:rsidRDefault="00A874A7" w:rsidP="00A874A7">
      <w:pPr>
        <w:pStyle w:val="a3"/>
        <w:ind w:firstLine="567"/>
        <w:jc w:val="center"/>
        <w:rPr>
          <w:rFonts w:ascii="Times New Roman" w:hAnsi="Times New Roman"/>
          <w:b/>
          <w:bCs/>
          <w:sz w:val="24"/>
          <w:szCs w:val="24"/>
        </w:rPr>
      </w:pPr>
      <w:r>
        <w:rPr>
          <w:rFonts w:ascii="Times New Roman" w:hAnsi="Times New Roman"/>
          <w:b/>
          <w:bCs/>
          <w:sz w:val="24"/>
          <w:szCs w:val="24"/>
        </w:rPr>
        <w:t>Примерный перечень материалов для центров активности</w:t>
      </w:r>
    </w:p>
    <w:p w:rsidR="00A874A7" w:rsidRDefault="00A874A7" w:rsidP="00A874A7">
      <w:pPr>
        <w:pStyle w:val="a3"/>
        <w:ind w:firstLine="567"/>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
        <w:gridCol w:w="8624"/>
      </w:tblGrid>
      <w:tr w:rsidR="00A874A7" w:rsidTr="00A874A7">
        <w:tc>
          <w:tcPr>
            <w:tcW w:w="946"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w:t>
            </w:r>
          </w:p>
        </w:tc>
        <w:tc>
          <w:tcPr>
            <w:tcW w:w="862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ind w:firstLine="567"/>
              <w:jc w:val="center"/>
              <w:rPr>
                <w:rFonts w:ascii="Times New Roman" w:hAnsi="Times New Roman"/>
                <w:b/>
                <w:bCs/>
                <w:sz w:val="24"/>
                <w:szCs w:val="24"/>
              </w:rPr>
            </w:pPr>
            <w:r>
              <w:rPr>
                <w:rFonts w:ascii="Times New Roman" w:hAnsi="Times New Roman"/>
                <w:b/>
                <w:bCs/>
                <w:sz w:val="24"/>
                <w:szCs w:val="24"/>
              </w:rPr>
              <w:t>Оборудование и материалы</w:t>
            </w:r>
          </w:p>
        </w:tc>
      </w:tr>
      <w:tr w:rsidR="00A874A7" w:rsidTr="00A874A7">
        <w:tc>
          <w:tcPr>
            <w:tcW w:w="946"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1.</w:t>
            </w:r>
          </w:p>
        </w:tc>
        <w:tc>
          <w:tcPr>
            <w:tcW w:w="862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Центр строительства</w:t>
            </w:r>
          </w:p>
          <w:p w:rsidR="00A874A7" w:rsidRDefault="00A874A7" w:rsidP="00A874A7">
            <w:pPr>
              <w:pStyle w:val="a3"/>
              <w:jc w:val="both"/>
              <w:rPr>
                <w:rFonts w:ascii="Times New Roman" w:hAnsi="Times New Roman"/>
                <w:b/>
                <w:bCs/>
                <w:sz w:val="24"/>
                <w:szCs w:val="24"/>
              </w:rPr>
            </w:pPr>
            <w:r>
              <w:rPr>
                <w:rFonts w:ascii="Times New Roman" w:hAnsi="Times New Roman"/>
                <w:b/>
                <w:bCs/>
                <w:sz w:val="24"/>
                <w:szCs w:val="24"/>
              </w:rPr>
              <w:t>Оборудование</w:t>
            </w:r>
          </w:p>
          <w:p w:rsidR="00A874A7" w:rsidRDefault="00A874A7" w:rsidP="00A874A7">
            <w:pPr>
              <w:pStyle w:val="a3"/>
              <w:numPr>
                <w:ilvl w:val="0"/>
                <w:numId w:val="4"/>
              </w:numPr>
              <w:tabs>
                <w:tab w:val="left" w:pos="300"/>
              </w:tabs>
              <w:ind w:left="34" w:hanging="34"/>
              <w:jc w:val="both"/>
              <w:rPr>
                <w:rFonts w:ascii="Times New Roman" w:hAnsi="Times New Roman"/>
                <w:sz w:val="24"/>
                <w:szCs w:val="24"/>
              </w:rPr>
            </w:pPr>
            <w:r>
              <w:rPr>
                <w:rFonts w:ascii="Times New Roman" w:hAnsi="Times New Roman"/>
                <w:sz w:val="24"/>
                <w:szCs w:val="24"/>
              </w:rPr>
              <w:t xml:space="preserve">Открытые стеллажи для хранения материалов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Ковер или палас на пол </w:t>
            </w:r>
          </w:p>
          <w:p w:rsidR="00A874A7" w:rsidRDefault="00A874A7" w:rsidP="00A874A7">
            <w:pPr>
              <w:pStyle w:val="a3"/>
              <w:jc w:val="both"/>
              <w:rPr>
                <w:rFonts w:ascii="Times New Roman" w:hAnsi="Times New Roman"/>
                <w:b/>
                <w:bCs/>
                <w:sz w:val="24"/>
                <w:szCs w:val="24"/>
              </w:rPr>
            </w:pPr>
            <w:r>
              <w:rPr>
                <w:rFonts w:ascii="Times New Roman" w:hAnsi="Times New Roman"/>
                <w:b/>
                <w:bCs/>
                <w:sz w:val="24"/>
                <w:szCs w:val="24"/>
              </w:rPr>
              <w:t xml:space="preserve">Материалы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Крупногабаритные напольные конструкторы: деревянные, пластиковые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Транспортные игрушки.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Фигурки, представляющие людей различного возраста, национальностей, профессий </w:t>
            </w:r>
          </w:p>
          <w:p w:rsidR="00A874A7" w:rsidRDefault="00A874A7" w:rsidP="00A874A7">
            <w:pPr>
              <w:pStyle w:val="a3"/>
              <w:jc w:val="both"/>
              <w:rPr>
                <w:rFonts w:ascii="Times New Roman" w:hAnsi="Times New Roman"/>
                <w:b/>
                <w:bCs/>
                <w:sz w:val="24"/>
                <w:szCs w:val="24"/>
              </w:rPr>
            </w:pPr>
            <w:r>
              <w:rPr>
                <w:rFonts w:ascii="Times New Roman" w:hAnsi="Times New Roman"/>
                <w:sz w:val="24"/>
                <w:szCs w:val="24"/>
              </w:rPr>
              <w:t>• Фигурки животных</w:t>
            </w:r>
          </w:p>
        </w:tc>
      </w:tr>
      <w:tr w:rsidR="00A874A7" w:rsidTr="00A874A7">
        <w:tc>
          <w:tcPr>
            <w:tcW w:w="946"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2.</w:t>
            </w:r>
          </w:p>
        </w:tc>
        <w:tc>
          <w:tcPr>
            <w:tcW w:w="862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Центр для сюжетно-ролевых игр</w:t>
            </w:r>
          </w:p>
          <w:p w:rsidR="00A874A7" w:rsidRDefault="00A874A7" w:rsidP="00A874A7">
            <w:pPr>
              <w:pStyle w:val="a3"/>
              <w:jc w:val="both"/>
              <w:rPr>
                <w:rFonts w:ascii="Times New Roman" w:hAnsi="Times New Roman"/>
                <w:b/>
                <w:bCs/>
                <w:sz w:val="24"/>
                <w:szCs w:val="24"/>
              </w:rPr>
            </w:pPr>
            <w:r>
              <w:rPr>
                <w:rFonts w:ascii="Times New Roman" w:hAnsi="Times New Roman"/>
                <w:b/>
                <w:bCs/>
                <w:sz w:val="24"/>
                <w:szCs w:val="24"/>
              </w:rPr>
              <w:t xml:space="preserve">Для игры в семью: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Куклы младенцы и аксессуары для них (одеяльце, соска, бутылочки и пр.)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Куклы в одежде (мальчик и девочка)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Кукольная мебель, соразмерная росту ребенка:  кровать для куклы, шкафчик; дополнительно: кукольная мягкая мебель (диванчик или кресло)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Коляски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Одежда для кукол (для зимы и для лета)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Кукольная посуда (кастрюли и сковородки, тарелки, чашки, ложки и прочее), игрушечная еда </w:t>
            </w:r>
          </w:p>
          <w:p w:rsidR="00A874A7" w:rsidRDefault="00A874A7" w:rsidP="00A874A7">
            <w:pPr>
              <w:pStyle w:val="a3"/>
              <w:jc w:val="both"/>
              <w:rPr>
                <w:rFonts w:ascii="Times New Roman" w:hAnsi="Times New Roman"/>
                <w:b/>
                <w:bCs/>
                <w:sz w:val="24"/>
                <w:szCs w:val="24"/>
              </w:rPr>
            </w:pPr>
            <w:r>
              <w:rPr>
                <w:rFonts w:ascii="Times New Roman" w:hAnsi="Times New Roman"/>
                <w:b/>
                <w:bCs/>
                <w:sz w:val="24"/>
                <w:szCs w:val="24"/>
              </w:rPr>
              <w:t xml:space="preserve">Наборы и аксессуары для игр в профессию: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«Доктор»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«Парикмахер»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«Пожарный»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«Полицейский»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«Продавец» </w:t>
            </w:r>
          </w:p>
          <w:p w:rsidR="00A874A7" w:rsidRDefault="00A874A7" w:rsidP="00A874A7">
            <w:pPr>
              <w:pStyle w:val="a3"/>
              <w:jc w:val="both"/>
              <w:rPr>
                <w:rFonts w:ascii="Times New Roman" w:hAnsi="Times New Roman"/>
                <w:b/>
                <w:bCs/>
                <w:sz w:val="24"/>
                <w:szCs w:val="24"/>
              </w:rPr>
            </w:pPr>
            <w:r>
              <w:rPr>
                <w:rFonts w:ascii="Times New Roman" w:hAnsi="Times New Roman"/>
                <w:sz w:val="24"/>
                <w:szCs w:val="24"/>
              </w:rPr>
              <w:t xml:space="preserve">• «Солдат» </w:t>
            </w:r>
          </w:p>
        </w:tc>
      </w:tr>
      <w:tr w:rsidR="00A874A7" w:rsidTr="00A874A7">
        <w:tc>
          <w:tcPr>
            <w:tcW w:w="946"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3.</w:t>
            </w:r>
          </w:p>
        </w:tc>
        <w:tc>
          <w:tcPr>
            <w:tcW w:w="862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b/>
                <w:bCs/>
                <w:sz w:val="24"/>
                <w:szCs w:val="24"/>
              </w:rPr>
            </w:pPr>
            <w:r>
              <w:rPr>
                <w:rFonts w:ascii="Times New Roman" w:hAnsi="Times New Roman"/>
                <w:b/>
                <w:bCs/>
                <w:sz w:val="24"/>
                <w:szCs w:val="24"/>
              </w:rPr>
              <w:t>Центр для театрализованных (драматических) игр</w:t>
            </w:r>
          </w:p>
          <w:p w:rsidR="00A874A7" w:rsidRDefault="00A874A7" w:rsidP="00A874A7">
            <w:pPr>
              <w:pStyle w:val="a3"/>
              <w:jc w:val="both"/>
              <w:rPr>
                <w:rFonts w:ascii="Times New Roman" w:hAnsi="Times New Roman"/>
                <w:b/>
                <w:bCs/>
                <w:sz w:val="24"/>
                <w:szCs w:val="24"/>
              </w:rPr>
            </w:pPr>
            <w:r>
              <w:rPr>
                <w:rFonts w:ascii="Times New Roman" w:hAnsi="Times New Roman"/>
                <w:b/>
                <w:bCs/>
                <w:sz w:val="24"/>
                <w:szCs w:val="24"/>
              </w:rPr>
              <w:t xml:space="preserve">Оснащение для игр-драматизаций (театрализованных представлений)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Большая складная ширма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Стойка-вешалка для костюмов </w:t>
            </w:r>
          </w:p>
          <w:p w:rsidR="00A874A7" w:rsidRDefault="00A874A7" w:rsidP="00A874A7">
            <w:pPr>
              <w:pStyle w:val="a3"/>
              <w:jc w:val="both"/>
              <w:rPr>
                <w:rFonts w:ascii="Times New Roman" w:hAnsi="Times New Roman"/>
                <w:sz w:val="24"/>
                <w:szCs w:val="24"/>
              </w:rPr>
            </w:pPr>
            <w:r>
              <w:rPr>
                <w:rFonts w:ascii="Times New Roman" w:hAnsi="Times New Roman"/>
                <w:sz w:val="24"/>
                <w:szCs w:val="24"/>
              </w:rPr>
              <w:lastRenderedPageBreak/>
              <w:t xml:space="preserve">• Костюмы, маски, атрибуты для постановки (разыгрывания) двух-трех сказок, соответствующих возрасту детей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Атрибуты для ряженья — элементы костюмов (шляпы, шарфы, юбки, сумки, зонты, бусы и прочее)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Атрибуты в соответствии с содержанием имитационных и хороводных игр: маски животных диких и домашних (взрослых и детенышей), маски сказочных персонажей </w:t>
            </w:r>
          </w:p>
          <w:p w:rsidR="00A874A7" w:rsidRDefault="00A874A7" w:rsidP="00A874A7">
            <w:pPr>
              <w:pStyle w:val="a3"/>
              <w:jc w:val="both"/>
              <w:rPr>
                <w:rFonts w:ascii="Times New Roman" w:hAnsi="Times New Roman"/>
                <w:sz w:val="24"/>
                <w:szCs w:val="24"/>
              </w:rPr>
            </w:pPr>
            <w:r>
              <w:rPr>
                <w:rFonts w:ascii="Times New Roman" w:hAnsi="Times New Roman"/>
                <w:b/>
                <w:bCs/>
                <w:sz w:val="24"/>
                <w:szCs w:val="24"/>
              </w:rPr>
              <w:t>Оснащение для малых форм театрализованных представлений (кукольный театр, настольный театр и прочее)</w:t>
            </w:r>
            <w:r>
              <w:rPr>
                <w:rFonts w:ascii="Times New Roman" w:hAnsi="Times New Roman"/>
                <w:sz w:val="24"/>
                <w:szCs w:val="24"/>
              </w:rPr>
              <w:t xml:space="preserve">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Маленькая ширма для настольного театра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Атрибуты и наборы готовых игрушек (фигурки мелкого и среднего размера) или заготовок и полуфабрикатов для изготовления объемных или плоскостных персонажей и элементов декораций настольного театра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Набор атрибутов и кукол бибабо, соразмерные руке взрослого (для показа детям) или ребенка (перчаточные или пальчиковые)</w:t>
            </w:r>
          </w:p>
          <w:p w:rsidR="00A874A7" w:rsidRDefault="00A874A7" w:rsidP="00A874A7">
            <w:pPr>
              <w:pStyle w:val="a3"/>
              <w:jc w:val="both"/>
              <w:rPr>
                <w:rFonts w:ascii="Times New Roman" w:hAnsi="Times New Roman"/>
                <w:b/>
                <w:bCs/>
                <w:sz w:val="24"/>
                <w:szCs w:val="24"/>
              </w:rPr>
            </w:pPr>
            <w:r>
              <w:rPr>
                <w:rFonts w:ascii="Times New Roman" w:hAnsi="Times New Roman"/>
                <w:sz w:val="24"/>
                <w:szCs w:val="24"/>
              </w:rPr>
              <w:t>• Куклы и атрибуты для пальчикового театра)</w:t>
            </w:r>
          </w:p>
        </w:tc>
      </w:tr>
      <w:tr w:rsidR="00A874A7" w:rsidTr="00A874A7">
        <w:tc>
          <w:tcPr>
            <w:tcW w:w="946"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lastRenderedPageBreak/>
              <w:t>4.</w:t>
            </w:r>
          </w:p>
        </w:tc>
        <w:tc>
          <w:tcPr>
            <w:tcW w:w="862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b/>
                <w:bCs/>
                <w:sz w:val="24"/>
                <w:szCs w:val="24"/>
              </w:rPr>
            </w:pPr>
            <w:r>
              <w:rPr>
                <w:rFonts w:ascii="Times New Roman" w:hAnsi="Times New Roman"/>
                <w:b/>
                <w:bCs/>
                <w:sz w:val="24"/>
                <w:szCs w:val="24"/>
              </w:rPr>
              <w:t>Центр (уголок) музыки</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Детские музыкальные инструменты (шумовые, струнные, ударные, клавишные) </w:t>
            </w:r>
          </w:p>
          <w:p w:rsidR="00A874A7" w:rsidRDefault="00A874A7" w:rsidP="00A874A7">
            <w:pPr>
              <w:pStyle w:val="a3"/>
              <w:jc w:val="both"/>
              <w:rPr>
                <w:rFonts w:ascii="Times New Roman" w:hAnsi="Times New Roman"/>
                <w:b/>
                <w:bCs/>
                <w:sz w:val="24"/>
                <w:szCs w:val="24"/>
              </w:rPr>
            </w:pPr>
            <w:r>
              <w:rPr>
                <w:rFonts w:ascii="Times New Roman" w:hAnsi="Times New Roman"/>
                <w:sz w:val="24"/>
                <w:szCs w:val="24"/>
              </w:rPr>
              <w:t>• Музыкально-дидактические игры</w:t>
            </w:r>
          </w:p>
        </w:tc>
      </w:tr>
      <w:tr w:rsidR="00A874A7" w:rsidTr="00A874A7">
        <w:tc>
          <w:tcPr>
            <w:tcW w:w="946"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5.</w:t>
            </w:r>
          </w:p>
        </w:tc>
        <w:tc>
          <w:tcPr>
            <w:tcW w:w="862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Центр изобразительного искусства</w:t>
            </w:r>
          </w:p>
          <w:p w:rsidR="00A874A7" w:rsidRDefault="00A874A7" w:rsidP="00A874A7">
            <w:pPr>
              <w:pStyle w:val="a3"/>
              <w:jc w:val="both"/>
              <w:rPr>
                <w:rFonts w:ascii="Times New Roman" w:hAnsi="Times New Roman"/>
                <w:b/>
                <w:bCs/>
                <w:sz w:val="24"/>
                <w:szCs w:val="24"/>
              </w:rPr>
            </w:pPr>
            <w:r>
              <w:rPr>
                <w:rFonts w:ascii="Times New Roman" w:hAnsi="Times New Roman"/>
                <w:b/>
                <w:bCs/>
                <w:sz w:val="24"/>
                <w:szCs w:val="24"/>
              </w:rPr>
              <w:t xml:space="preserve">Оборудование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Стол (1-2)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Стулья (2-4)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Открытый стеллаж для хранения материалов</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 Доска на стене на уровне ребенка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Мольберт</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 Рабочие  фартуки </w:t>
            </w:r>
          </w:p>
          <w:p w:rsidR="00A874A7" w:rsidRDefault="00A874A7" w:rsidP="00A874A7">
            <w:pPr>
              <w:pStyle w:val="a3"/>
              <w:jc w:val="both"/>
              <w:rPr>
                <w:rFonts w:ascii="Times New Roman" w:hAnsi="Times New Roman"/>
                <w:b/>
                <w:bCs/>
                <w:sz w:val="24"/>
                <w:szCs w:val="24"/>
              </w:rPr>
            </w:pPr>
            <w:r>
              <w:rPr>
                <w:rFonts w:ascii="Times New Roman" w:hAnsi="Times New Roman"/>
                <w:b/>
                <w:bCs/>
                <w:sz w:val="24"/>
                <w:szCs w:val="24"/>
              </w:rPr>
              <w:t xml:space="preserve">Материалы </w:t>
            </w:r>
          </w:p>
          <w:p w:rsidR="00A874A7" w:rsidRDefault="00A874A7" w:rsidP="00A874A7">
            <w:pPr>
              <w:pStyle w:val="a3"/>
              <w:jc w:val="both"/>
              <w:rPr>
                <w:rFonts w:ascii="Times New Roman" w:hAnsi="Times New Roman"/>
                <w:b/>
                <w:bCs/>
                <w:sz w:val="24"/>
                <w:szCs w:val="24"/>
              </w:rPr>
            </w:pPr>
            <w:r>
              <w:rPr>
                <w:rFonts w:ascii="Times New Roman" w:hAnsi="Times New Roman"/>
                <w:b/>
                <w:bCs/>
                <w:sz w:val="24"/>
                <w:szCs w:val="24"/>
              </w:rPr>
              <w:t xml:space="preserve">Все для рисования: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Бумага и картон разных размеров ( А5, А4, А3, А2) и разных цветов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Альбомы для рисования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Бумага для акварели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Восковые мелки, пастель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Простые и цветные карандаши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Маркеры, фломастеры (смываемые, на водной основе)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Краски акварельные и гуашевые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Кисти круглые и плоские.</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Палитры, стаканчики для воды, подставка для кистей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Печатки, линейки, трафареты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Губка, ластик, салфетки, тряпочка для кисти </w:t>
            </w:r>
          </w:p>
          <w:p w:rsidR="00A874A7" w:rsidRDefault="00A874A7" w:rsidP="00A874A7">
            <w:pPr>
              <w:pStyle w:val="a3"/>
              <w:jc w:val="both"/>
              <w:rPr>
                <w:rFonts w:ascii="Times New Roman" w:hAnsi="Times New Roman"/>
                <w:b/>
                <w:bCs/>
                <w:sz w:val="24"/>
                <w:szCs w:val="24"/>
              </w:rPr>
            </w:pPr>
            <w:r>
              <w:rPr>
                <w:rFonts w:ascii="Times New Roman" w:hAnsi="Times New Roman"/>
                <w:b/>
                <w:bCs/>
                <w:sz w:val="24"/>
                <w:szCs w:val="24"/>
              </w:rPr>
              <w:t xml:space="preserve">Все для лепки: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Пластилин.</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Доски для лепки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Стеки </w:t>
            </w:r>
          </w:p>
          <w:p w:rsidR="00A874A7" w:rsidRDefault="00A874A7" w:rsidP="00A874A7">
            <w:pPr>
              <w:pStyle w:val="a3"/>
              <w:jc w:val="both"/>
              <w:rPr>
                <w:rFonts w:ascii="Times New Roman" w:hAnsi="Times New Roman"/>
                <w:sz w:val="24"/>
                <w:szCs w:val="24"/>
                <w:u w:val="single"/>
              </w:rPr>
            </w:pPr>
            <w:r>
              <w:rPr>
                <w:rFonts w:ascii="Times New Roman" w:hAnsi="Times New Roman"/>
                <w:sz w:val="24"/>
                <w:szCs w:val="24"/>
                <w:u w:val="single"/>
              </w:rPr>
              <w:t xml:space="preserve">Все для поделок и аппликации: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Бумага и картон для поделок разных цветов и фактуры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Материалы для коллажей (не менее 3 типов)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Ножницы с тупыми концами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Клей-карандаш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Природный материал </w:t>
            </w:r>
          </w:p>
          <w:p w:rsidR="00A874A7" w:rsidRDefault="00A874A7" w:rsidP="00A874A7">
            <w:pPr>
              <w:pStyle w:val="a3"/>
              <w:jc w:val="both"/>
              <w:rPr>
                <w:rFonts w:ascii="Times New Roman" w:hAnsi="Times New Roman"/>
                <w:b/>
                <w:bCs/>
                <w:sz w:val="24"/>
                <w:szCs w:val="24"/>
              </w:rPr>
            </w:pPr>
            <w:r>
              <w:rPr>
                <w:rFonts w:ascii="Times New Roman" w:hAnsi="Times New Roman"/>
                <w:sz w:val="24"/>
                <w:szCs w:val="24"/>
              </w:rPr>
              <w:t>• Материалы вторичного использования</w:t>
            </w:r>
          </w:p>
        </w:tc>
      </w:tr>
      <w:tr w:rsidR="00A874A7" w:rsidTr="00A874A7">
        <w:tc>
          <w:tcPr>
            <w:tcW w:w="946"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6.</w:t>
            </w:r>
          </w:p>
        </w:tc>
        <w:tc>
          <w:tcPr>
            <w:tcW w:w="862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Центр мелкой моторики</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Оборудование </w:t>
            </w:r>
          </w:p>
          <w:p w:rsidR="00A874A7" w:rsidRDefault="00A874A7" w:rsidP="00A874A7">
            <w:pPr>
              <w:pStyle w:val="a3"/>
              <w:jc w:val="both"/>
              <w:rPr>
                <w:rFonts w:ascii="Times New Roman" w:hAnsi="Times New Roman"/>
                <w:sz w:val="24"/>
                <w:szCs w:val="24"/>
              </w:rPr>
            </w:pPr>
            <w:r>
              <w:rPr>
                <w:rFonts w:ascii="Times New Roman" w:hAnsi="Times New Roman"/>
                <w:sz w:val="24"/>
                <w:szCs w:val="24"/>
              </w:rPr>
              <w:lastRenderedPageBreak/>
              <w:t xml:space="preserve">• Стол (1)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Стулья (2-4)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Открытый стеллаж для хранения материалов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Материалы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Игра «Собери бусы»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Детская мозаика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Игрушки с действиями: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нанизывающиеся (башенки, пирамидки, бусы и др.) навинчивающиеся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ввинчивающиеся </w:t>
            </w:r>
          </w:p>
          <w:p w:rsidR="00A874A7" w:rsidRDefault="00A874A7" w:rsidP="00A874A7">
            <w:pPr>
              <w:pStyle w:val="a3"/>
              <w:jc w:val="both"/>
              <w:rPr>
                <w:rFonts w:ascii="Times New Roman" w:hAnsi="Times New Roman"/>
                <w:b/>
                <w:bCs/>
                <w:sz w:val="24"/>
                <w:szCs w:val="24"/>
              </w:rPr>
            </w:pPr>
            <w:r>
              <w:rPr>
                <w:rFonts w:ascii="Times New Roman" w:hAnsi="Times New Roman"/>
                <w:sz w:val="24"/>
                <w:szCs w:val="24"/>
              </w:rPr>
              <w:t>- вкладыши</w:t>
            </w:r>
          </w:p>
        </w:tc>
      </w:tr>
      <w:tr w:rsidR="00A874A7" w:rsidTr="00A874A7">
        <w:tc>
          <w:tcPr>
            <w:tcW w:w="946"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lastRenderedPageBreak/>
              <w:t>7.</w:t>
            </w:r>
          </w:p>
        </w:tc>
        <w:tc>
          <w:tcPr>
            <w:tcW w:w="862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Центр конструирования из деталей (среднего и мелкого размера)</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Оборудование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Стол (1)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Стулья (2-4)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Открытый стеллаж для хранения материалов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Материалы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Наборы среднего и мелкого конструктора, имеющие основные детали: кубики, кирпичики, призмы, конусы </w:t>
            </w:r>
          </w:p>
          <w:p w:rsidR="00A874A7" w:rsidRDefault="00A874A7" w:rsidP="00A874A7">
            <w:pPr>
              <w:pStyle w:val="a3"/>
              <w:jc w:val="both"/>
              <w:rPr>
                <w:rFonts w:ascii="Times New Roman" w:hAnsi="Times New Roman"/>
                <w:b/>
                <w:bCs/>
                <w:sz w:val="24"/>
                <w:szCs w:val="24"/>
              </w:rPr>
            </w:pPr>
            <w:r>
              <w:rPr>
                <w:rFonts w:ascii="Times New Roman" w:hAnsi="Times New Roman"/>
                <w:sz w:val="24"/>
                <w:szCs w:val="24"/>
              </w:rPr>
              <w:t>• Другие настольные конструкторы (металлический, магнитный и др.)</w:t>
            </w:r>
          </w:p>
        </w:tc>
      </w:tr>
      <w:tr w:rsidR="00A874A7" w:rsidTr="00A874A7">
        <w:tc>
          <w:tcPr>
            <w:tcW w:w="946"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8.</w:t>
            </w:r>
          </w:p>
        </w:tc>
        <w:tc>
          <w:tcPr>
            <w:tcW w:w="862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Уголок настольных игр</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Оборудование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Стол (1)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Стулья (2-4)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Открытый стеллаж для хранения материалов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Материалы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Разрезные картинки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Пазлы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Наборы кубиков с картинками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Лото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Домино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Парные карточки (игры типа «мемори»)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Другие настольно-печатные игры с правилами (игры-ходилки и др.) в соответствии с возрастными возможностями детей </w:t>
            </w:r>
          </w:p>
        </w:tc>
      </w:tr>
      <w:tr w:rsidR="00A874A7" w:rsidTr="00A874A7">
        <w:tc>
          <w:tcPr>
            <w:tcW w:w="946"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9.</w:t>
            </w:r>
          </w:p>
        </w:tc>
        <w:tc>
          <w:tcPr>
            <w:tcW w:w="862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Центр математики</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Оборудование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Стол (1)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Стулья (2-4)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Открытый стеллаж для хранения материалов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Материалы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разнообразный материал в открытых коробках, для измерения, взвешивания, сравнения по величине, форме. Коробки должны быть систематизированы и снабжены надписями и символами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Счетный материал и разноцветные стаканчики для сортировки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Головоломки (геометрические, сложи узор и др.)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Цифры и арифметические знаки большого размера (демонстрационный материал)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Счеты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Весы с объектами для взвешивания и сравнения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Линейки разной длины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Измерительные рулетки разных видов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Часы песочные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Наборы моделей: для деления на части от 2 до 16 </w:t>
            </w:r>
          </w:p>
          <w:p w:rsidR="00A874A7" w:rsidRDefault="00A874A7" w:rsidP="00A874A7">
            <w:pPr>
              <w:pStyle w:val="a3"/>
              <w:jc w:val="both"/>
              <w:rPr>
                <w:rFonts w:ascii="Times New Roman" w:hAnsi="Times New Roman"/>
                <w:b/>
                <w:bCs/>
                <w:sz w:val="24"/>
                <w:szCs w:val="24"/>
              </w:rPr>
            </w:pPr>
            <w:r>
              <w:rPr>
                <w:rFonts w:ascii="Times New Roman" w:hAnsi="Times New Roman"/>
                <w:sz w:val="24"/>
                <w:szCs w:val="24"/>
              </w:rPr>
              <w:t>• Набор карточек с цифрами и т.п.</w:t>
            </w:r>
          </w:p>
        </w:tc>
      </w:tr>
      <w:tr w:rsidR="00A874A7" w:rsidTr="00A874A7">
        <w:tc>
          <w:tcPr>
            <w:tcW w:w="946"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lastRenderedPageBreak/>
              <w:t>10.</w:t>
            </w:r>
          </w:p>
        </w:tc>
        <w:tc>
          <w:tcPr>
            <w:tcW w:w="862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Центр науки и естествознания</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Оборудование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Стол (1)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Стулья (2-4)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Стеллаж для хранения материалов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Материалы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Наборы различных объектов для исследований (коллекции камней, раковин, сосновых шишек, минералов, тканей и пр.)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Увеличительные стекла, лупы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Набор магнитов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Наборы для экспериментирования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Часы песочные, секундомер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Наборы мерных стаканов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Календарь погоды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Глобус, географические карты, детский атлас </w:t>
            </w:r>
          </w:p>
          <w:p w:rsidR="00A874A7" w:rsidRDefault="00A874A7" w:rsidP="00A874A7">
            <w:pPr>
              <w:pStyle w:val="a3"/>
              <w:jc w:val="both"/>
              <w:rPr>
                <w:rFonts w:ascii="Times New Roman" w:hAnsi="Times New Roman"/>
                <w:b/>
                <w:bCs/>
                <w:sz w:val="24"/>
                <w:szCs w:val="24"/>
              </w:rPr>
            </w:pPr>
            <w:r>
              <w:rPr>
                <w:rFonts w:ascii="Times New Roman" w:hAnsi="Times New Roman"/>
                <w:sz w:val="24"/>
                <w:szCs w:val="24"/>
              </w:rPr>
              <w:t>• Иллюстрированные познавательные книги, плакаты, картинки</w:t>
            </w:r>
          </w:p>
        </w:tc>
      </w:tr>
      <w:tr w:rsidR="00A874A7" w:rsidTr="00A874A7">
        <w:tc>
          <w:tcPr>
            <w:tcW w:w="946"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11.</w:t>
            </w:r>
          </w:p>
        </w:tc>
        <w:tc>
          <w:tcPr>
            <w:tcW w:w="862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Центр грамотности и письма</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Оборудование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Магнитная доска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Стол (1)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Стулья (2)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Открытый стеллаж для хранения материалов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Материалы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Плакат с алфавитом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Магнитная азбука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Кубики с буквами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Цветные и простые карандаши, фломастеры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Трафареты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Линейки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Бумага, конверты </w:t>
            </w:r>
          </w:p>
          <w:p w:rsidR="00A874A7" w:rsidRDefault="00A874A7" w:rsidP="00A874A7">
            <w:pPr>
              <w:pStyle w:val="a3"/>
              <w:jc w:val="both"/>
              <w:rPr>
                <w:rFonts w:ascii="Times New Roman" w:hAnsi="Times New Roman"/>
                <w:b/>
                <w:bCs/>
                <w:sz w:val="24"/>
                <w:szCs w:val="24"/>
              </w:rPr>
            </w:pPr>
            <w:r>
              <w:rPr>
                <w:rFonts w:ascii="Times New Roman" w:hAnsi="Times New Roman"/>
                <w:sz w:val="24"/>
                <w:szCs w:val="24"/>
              </w:rPr>
              <w:t>• Тренажер по «письму», водный фломастер, тряпочка</w:t>
            </w:r>
          </w:p>
        </w:tc>
      </w:tr>
      <w:tr w:rsidR="00A874A7" w:rsidTr="00A874A7">
        <w:tc>
          <w:tcPr>
            <w:tcW w:w="946"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12.</w:t>
            </w:r>
          </w:p>
        </w:tc>
        <w:tc>
          <w:tcPr>
            <w:tcW w:w="862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Литературный центр (книжный уголок)</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Оборудование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Стол</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 Стулья (2)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Книжный стеллаж (низкий, открытый)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Материалы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Детская художественная литература (иллюстрированные книги с крупным простым текстом) </w:t>
            </w:r>
          </w:p>
          <w:p w:rsidR="00A874A7" w:rsidRDefault="00A874A7" w:rsidP="00A874A7">
            <w:pPr>
              <w:pStyle w:val="a3"/>
              <w:jc w:val="both"/>
              <w:rPr>
                <w:rFonts w:ascii="Times New Roman" w:hAnsi="Times New Roman"/>
                <w:b/>
                <w:bCs/>
                <w:sz w:val="24"/>
                <w:szCs w:val="24"/>
              </w:rPr>
            </w:pPr>
            <w:r>
              <w:rPr>
                <w:rFonts w:ascii="Times New Roman" w:hAnsi="Times New Roman"/>
                <w:sz w:val="24"/>
                <w:szCs w:val="24"/>
              </w:rPr>
              <w:t>• Детская познавательная литература (с большим количеством иллюстративного материала</w:t>
            </w:r>
          </w:p>
        </w:tc>
      </w:tr>
      <w:tr w:rsidR="00A874A7" w:rsidTr="00A874A7">
        <w:tc>
          <w:tcPr>
            <w:tcW w:w="946"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13.</w:t>
            </w:r>
          </w:p>
        </w:tc>
        <w:tc>
          <w:tcPr>
            <w:tcW w:w="862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Место для отдыха</w:t>
            </w:r>
          </w:p>
          <w:p w:rsidR="00A874A7" w:rsidRDefault="00A874A7" w:rsidP="00A874A7">
            <w:pPr>
              <w:pStyle w:val="a3"/>
              <w:jc w:val="both"/>
              <w:rPr>
                <w:rFonts w:ascii="Times New Roman" w:hAnsi="Times New Roman"/>
                <w:b/>
                <w:bCs/>
                <w:sz w:val="24"/>
                <w:szCs w:val="24"/>
              </w:rPr>
            </w:pPr>
            <w:r>
              <w:rPr>
                <w:rFonts w:ascii="Times New Roman" w:hAnsi="Times New Roman"/>
                <w:sz w:val="24"/>
                <w:szCs w:val="24"/>
              </w:rPr>
              <w:t xml:space="preserve"> • Любой тихий уголок, снабженный мягкой мебелью</w:t>
            </w:r>
          </w:p>
        </w:tc>
      </w:tr>
      <w:tr w:rsidR="00A874A7" w:rsidTr="00A874A7">
        <w:tc>
          <w:tcPr>
            <w:tcW w:w="946"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14.</w:t>
            </w:r>
          </w:p>
        </w:tc>
        <w:tc>
          <w:tcPr>
            <w:tcW w:w="862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Уголок уединения</w:t>
            </w:r>
          </w:p>
          <w:p w:rsidR="00A874A7" w:rsidRDefault="00A874A7" w:rsidP="00A874A7">
            <w:pPr>
              <w:pStyle w:val="a3"/>
              <w:jc w:val="both"/>
              <w:rPr>
                <w:rFonts w:ascii="Times New Roman" w:hAnsi="Times New Roman"/>
                <w:b/>
                <w:bCs/>
                <w:sz w:val="24"/>
                <w:szCs w:val="24"/>
              </w:rPr>
            </w:pPr>
            <w:r>
              <w:rPr>
                <w:rFonts w:ascii="Times New Roman" w:hAnsi="Times New Roman"/>
                <w:sz w:val="24"/>
                <w:szCs w:val="24"/>
              </w:rPr>
              <w:t>• Любой тихий уголок на 1-2 детей</w:t>
            </w:r>
          </w:p>
        </w:tc>
      </w:tr>
      <w:tr w:rsidR="00A874A7" w:rsidTr="00A874A7">
        <w:tc>
          <w:tcPr>
            <w:tcW w:w="946"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15.</w:t>
            </w:r>
          </w:p>
        </w:tc>
        <w:tc>
          <w:tcPr>
            <w:tcW w:w="862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Центр песка и воды</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Специализированный стол для игр с песком и водой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Наборы для экспериментирования с водой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Наборы для экспериментирования с песком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Детские метелка и совочек (для подметания упавшего песка) </w:t>
            </w:r>
          </w:p>
          <w:p w:rsidR="00A874A7" w:rsidRDefault="00A874A7" w:rsidP="00A874A7">
            <w:pPr>
              <w:pStyle w:val="a3"/>
              <w:jc w:val="both"/>
              <w:rPr>
                <w:rFonts w:ascii="Times New Roman" w:hAnsi="Times New Roman"/>
                <w:b/>
                <w:bCs/>
                <w:sz w:val="24"/>
                <w:szCs w:val="24"/>
              </w:rPr>
            </w:pPr>
            <w:r>
              <w:rPr>
                <w:rFonts w:ascii="Times New Roman" w:hAnsi="Times New Roman"/>
                <w:sz w:val="24"/>
                <w:szCs w:val="24"/>
              </w:rPr>
              <w:t>• Детская швабра с тряпкой (вытирать пролитую воду)</w:t>
            </w:r>
          </w:p>
        </w:tc>
      </w:tr>
      <w:tr w:rsidR="00A874A7" w:rsidTr="00A874A7">
        <w:tc>
          <w:tcPr>
            <w:tcW w:w="946"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16.</w:t>
            </w:r>
          </w:p>
        </w:tc>
        <w:tc>
          <w:tcPr>
            <w:tcW w:w="862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Спортивный уголок</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Шведская стенка или спортивный уголок (с канатом, кольцами и пр.) </w:t>
            </w:r>
          </w:p>
          <w:p w:rsidR="00A874A7" w:rsidRDefault="00A874A7" w:rsidP="00A874A7">
            <w:pPr>
              <w:pStyle w:val="a3"/>
              <w:jc w:val="both"/>
              <w:rPr>
                <w:rFonts w:ascii="Times New Roman" w:hAnsi="Times New Roman"/>
                <w:sz w:val="24"/>
                <w:szCs w:val="24"/>
              </w:rPr>
            </w:pPr>
            <w:r>
              <w:rPr>
                <w:rFonts w:ascii="Times New Roman" w:hAnsi="Times New Roman"/>
                <w:sz w:val="24"/>
                <w:szCs w:val="24"/>
              </w:rPr>
              <w:lastRenderedPageBreak/>
              <w:t xml:space="preserve">• Спортивные маты </w:t>
            </w:r>
          </w:p>
          <w:p w:rsidR="00A874A7" w:rsidRDefault="00A874A7" w:rsidP="00A874A7">
            <w:pPr>
              <w:pStyle w:val="a3"/>
              <w:jc w:val="both"/>
              <w:rPr>
                <w:rFonts w:ascii="Times New Roman" w:hAnsi="Times New Roman"/>
                <w:b/>
                <w:bCs/>
                <w:sz w:val="24"/>
                <w:szCs w:val="24"/>
              </w:rPr>
            </w:pPr>
            <w:r>
              <w:rPr>
                <w:rFonts w:ascii="Times New Roman" w:hAnsi="Times New Roman"/>
                <w:sz w:val="24"/>
                <w:szCs w:val="24"/>
              </w:rPr>
              <w:t xml:space="preserve">• Детские спортивные тренажеры </w:t>
            </w:r>
          </w:p>
        </w:tc>
      </w:tr>
      <w:tr w:rsidR="00A874A7" w:rsidTr="00A874A7">
        <w:tc>
          <w:tcPr>
            <w:tcW w:w="946"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lastRenderedPageBreak/>
              <w:t>17.</w:t>
            </w:r>
          </w:p>
        </w:tc>
        <w:tc>
          <w:tcPr>
            <w:tcW w:w="862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Место для группового сбора</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Магнитная или пробковая доска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Интерактивная доска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Флипчарт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Напольный ковер или палас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Стульчики для каждого ребенка </w:t>
            </w:r>
          </w:p>
          <w:p w:rsidR="00A874A7" w:rsidRDefault="00A874A7" w:rsidP="00A874A7">
            <w:pPr>
              <w:pStyle w:val="a3"/>
              <w:jc w:val="both"/>
              <w:rPr>
                <w:rFonts w:ascii="Times New Roman" w:hAnsi="Times New Roman"/>
                <w:b/>
                <w:bCs/>
                <w:sz w:val="24"/>
                <w:szCs w:val="24"/>
              </w:rPr>
            </w:pPr>
            <w:r>
              <w:rPr>
                <w:rFonts w:ascii="Times New Roman" w:hAnsi="Times New Roman"/>
                <w:sz w:val="24"/>
                <w:szCs w:val="24"/>
              </w:rPr>
              <w:t>• Подушки для сиденья на полу для каждого ребенка</w:t>
            </w:r>
          </w:p>
        </w:tc>
      </w:tr>
      <w:tr w:rsidR="00A874A7" w:rsidTr="00A874A7">
        <w:tc>
          <w:tcPr>
            <w:tcW w:w="946"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18.</w:t>
            </w:r>
          </w:p>
        </w:tc>
        <w:tc>
          <w:tcPr>
            <w:tcW w:w="862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Место для проведения групповых занятий</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Магнитная или пробковая доска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Интерактивная доска </w:t>
            </w:r>
          </w:p>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 Флипчарт </w:t>
            </w:r>
          </w:p>
          <w:p w:rsidR="00A874A7" w:rsidRDefault="00A874A7" w:rsidP="00A874A7">
            <w:pPr>
              <w:pStyle w:val="a3"/>
              <w:jc w:val="both"/>
              <w:rPr>
                <w:rFonts w:ascii="Times New Roman" w:hAnsi="Times New Roman"/>
                <w:b/>
                <w:bCs/>
                <w:sz w:val="24"/>
                <w:szCs w:val="24"/>
              </w:rPr>
            </w:pPr>
            <w:r>
              <w:rPr>
                <w:rFonts w:ascii="Times New Roman" w:hAnsi="Times New Roman"/>
                <w:sz w:val="24"/>
                <w:szCs w:val="24"/>
              </w:rPr>
              <w:t>• Столы и стулья на всех детей</w:t>
            </w:r>
          </w:p>
        </w:tc>
      </w:tr>
    </w:tbl>
    <w:p w:rsidR="00A874A7" w:rsidRDefault="00A874A7" w:rsidP="00A874A7">
      <w:pPr>
        <w:pStyle w:val="a3"/>
        <w:ind w:firstLine="567"/>
        <w:jc w:val="both"/>
        <w:rPr>
          <w:rFonts w:ascii="Times New Roman" w:hAnsi="Times New Roman"/>
          <w:b/>
          <w:bCs/>
          <w:sz w:val="24"/>
          <w:szCs w:val="24"/>
        </w:rPr>
      </w:pPr>
    </w:p>
    <w:p w:rsidR="00A874A7" w:rsidRDefault="00A874A7" w:rsidP="00A874A7">
      <w:pPr>
        <w:pStyle w:val="a3"/>
        <w:ind w:firstLine="567"/>
        <w:jc w:val="both"/>
        <w:rPr>
          <w:rFonts w:ascii="Times New Roman" w:hAnsi="Times New Roman"/>
          <w:sz w:val="24"/>
          <w:szCs w:val="24"/>
        </w:rPr>
      </w:pPr>
      <w:r>
        <w:rPr>
          <w:rFonts w:ascii="Times New Roman" w:hAnsi="Times New Roman"/>
          <w:b/>
          <w:bCs/>
          <w:sz w:val="24"/>
          <w:szCs w:val="24"/>
        </w:rPr>
        <w:t>3.3. Обеспеченность методическими материалами и средствами обучения и воспитания</w:t>
      </w:r>
      <w:r>
        <w:rPr>
          <w:rFonts w:ascii="Times New Roman" w:hAnsi="Times New Roman"/>
          <w:sz w:val="24"/>
          <w:szCs w:val="24"/>
        </w:rPr>
        <w:t xml:space="preserve">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Психолого-педагогическая работа по освоению детьми образовательных областей обеспечивается использованием программ, технологий и методических пособий.</w:t>
      </w:r>
    </w:p>
    <w:p w:rsidR="00A874A7" w:rsidRDefault="00A874A7" w:rsidP="00A874A7">
      <w:pPr>
        <w:pStyle w:val="a3"/>
        <w:ind w:firstLine="567"/>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1"/>
        <w:gridCol w:w="8759"/>
      </w:tblGrid>
      <w:tr w:rsidR="00A874A7" w:rsidTr="00A874A7">
        <w:tc>
          <w:tcPr>
            <w:tcW w:w="81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w:t>
            </w:r>
          </w:p>
        </w:tc>
        <w:tc>
          <w:tcPr>
            <w:tcW w:w="875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Перечень программ и технологий. Обязательная часть.</w:t>
            </w:r>
          </w:p>
        </w:tc>
      </w:tr>
      <w:tr w:rsidR="00A874A7" w:rsidTr="00A874A7">
        <w:tc>
          <w:tcPr>
            <w:tcW w:w="81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1.</w:t>
            </w:r>
          </w:p>
        </w:tc>
        <w:tc>
          <w:tcPr>
            <w:tcW w:w="875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«От рождения до школы» Инновационная программа дошкольного образования /Под ред. Н.Е. Вераксы, Т.С. Комаровой, Э.М. Дорофеевой – 6-е изд., доп..-М.: МОЗАИКА - СИНТЕЗ, 2020.- 368 с.</w:t>
            </w:r>
          </w:p>
        </w:tc>
      </w:tr>
      <w:tr w:rsidR="00A874A7" w:rsidTr="00A874A7">
        <w:tc>
          <w:tcPr>
            <w:tcW w:w="81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2.</w:t>
            </w:r>
          </w:p>
        </w:tc>
        <w:tc>
          <w:tcPr>
            <w:tcW w:w="875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От рождения до школы. Программа и краткие методические рекомендации: Для работы с детьми 3-4 лет / Под ред. Н.Е. Вераксы, Т.С. Комаровой, М.А. Васильевой – М.: МОЗАИКА - СИНТЕЗ, 2018.- 192 с.</w:t>
            </w:r>
          </w:p>
        </w:tc>
      </w:tr>
      <w:tr w:rsidR="00A874A7" w:rsidTr="00A874A7">
        <w:tc>
          <w:tcPr>
            <w:tcW w:w="81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3.</w:t>
            </w:r>
          </w:p>
        </w:tc>
        <w:tc>
          <w:tcPr>
            <w:tcW w:w="875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bCs/>
                <w:sz w:val="24"/>
                <w:szCs w:val="24"/>
              </w:rPr>
            </w:pPr>
            <w:r>
              <w:rPr>
                <w:rFonts w:ascii="Times New Roman" w:hAnsi="Times New Roman"/>
                <w:sz w:val="24"/>
                <w:szCs w:val="24"/>
              </w:rPr>
              <w:t>Парциальная программа «Юный эколог», С.Н.Николаева,</w:t>
            </w:r>
            <w:r>
              <w:rPr>
                <w:rFonts w:ascii="Times New Roman" w:hAnsi="Times New Roman"/>
                <w:bCs/>
                <w:sz w:val="24"/>
                <w:szCs w:val="24"/>
              </w:rPr>
              <w:t xml:space="preserve"> </w:t>
            </w:r>
            <w:r>
              <w:rPr>
                <w:rFonts w:ascii="Times New Roman" w:hAnsi="Times New Roman"/>
                <w:sz w:val="24"/>
                <w:szCs w:val="24"/>
              </w:rPr>
              <w:t>М.: МОЗАИКА - СИНТЕЗ, 2020.- 111 с.</w:t>
            </w:r>
          </w:p>
          <w:p w:rsidR="00A874A7" w:rsidRDefault="00A874A7" w:rsidP="00A874A7">
            <w:pPr>
              <w:pStyle w:val="a3"/>
              <w:jc w:val="both"/>
              <w:rPr>
                <w:rFonts w:ascii="Times New Roman" w:hAnsi="Times New Roman"/>
                <w:sz w:val="24"/>
                <w:szCs w:val="24"/>
              </w:rPr>
            </w:pPr>
            <w:r>
              <w:rPr>
                <w:rFonts w:ascii="Times New Roman" w:hAnsi="Times New Roman"/>
                <w:bCs/>
                <w:sz w:val="24"/>
                <w:szCs w:val="24"/>
              </w:rPr>
              <w:t xml:space="preserve">(Система работы в младшей группе: 3–4 года, </w:t>
            </w:r>
            <w:r>
              <w:rPr>
                <w:rFonts w:ascii="Times New Roman" w:hAnsi="Times New Roman"/>
                <w:sz w:val="24"/>
                <w:szCs w:val="24"/>
              </w:rPr>
              <w:t>М.: МОЗАИКА - СИНТЕЗ, 2020.- 111 с.</w:t>
            </w:r>
            <w:r>
              <w:rPr>
                <w:rFonts w:ascii="Times New Roman" w:hAnsi="Times New Roman"/>
                <w:bCs/>
                <w:sz w:val="24"/>
                <w:szCs w:val="24"/>
              </w:rPr>
              <w:t>)</w:t>
            </w:r>
            <w:r>
              <w:rPr>
                <w:rFonts w:ascii="Times New Roman" w:hAnsi="Times New Roman"/>
                <w:sz w:val="24"/>
                <w:szCs w:val="24"/>
              </w:rPr>
              <w:t xml:space="preserve"> </w:t>
            </w:r>
          </w:p>
        </w:tc>
      </w:tr>
      <w:tr w:rsidR="00A874A7" w:rsidTr="00A874A7">
        <w:tc>
          <w:tcPr>
            <w:tcW w:w="9570" w:type="dxa"/>
            <w:gridSpan w:val="2"/>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Часть Программы, формируемая участниками образовательных отношений</w:t>
            </w:r>
          </w:p>
        </w:tc>
      </w:tr>
      <w:tr w:rsidR="00A874A7" w:rsidTr="00A874A7">
        <w:tc>
          <w:tcPr>
            <w:tcW w:w="81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4.</w:t>
            </w:r>
          </w:p>
        </w:tc>
        <w:tc>
          <w:tcPr>
            <w:tcW w:w="875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Лыкова И.А. Парциальная программа «Умные пальчики: конструирование в детском саду».- М.:ИД «Цветной мир», 2016.-200 с.</w:t>
            </w:r>
          </w:p>
        </w:tc>
      </w:tr>
      <w:tr w:rsidR="00A874A7" w:rsidTr="00A874A7">
        <w:tc>
          <w:tcPr>
            <w:tcW w:w="81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5.</w:t>
            </w:r>
          </w:p>
        </w:tc>
        <w:tc>
          <w:tcPr>
            <w:tcW w:w="875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Формирование культуры безопасности. Л.Л.Тимофеева, Санкт-Петербург, ДЕТСТВО-ПРЕСС, 2015 г, 160 с.</w:t>
            </w:r>
          </w:p>
        </w:tc>
      </w:tr>
      <w:tr w:rsidR="00A874A7" w:rsidTr="00A874A7">
        <w:tc>
          <w:tcPr>
            <w:tcW w:w="81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6.</w:t>
            </w:r>
          </w:p>
        </w:tc>
        <w:tc>
          <w:tcPr>
            <w:tcW w:w="875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bCs/>
                <w:sz w:val="24"/>
                <w:szCs w:val="24"/>
              </w:rPr>
              <w:t>Программа «Край родной – Кабардино-Балкария» (</w:t>
            </w:r>
            <w:r>
              <w:rPr>
                <w:rFonts w:ascii="Times New Roman" w:hAnsi="Times New Roman"/>
                <w:sz w:val="24"/>
                <w:szCs w:val="24"/>
              </w:rPr>
              <w:t>национально-региональный компонент дошкольного образования) для детей 3 - 7 лет. Автор программы воспитатель высшей категории МКДОУ «ЦРРДС «Звездный» Москаленко В.Н.</w:t>
            </w:r>
          </w:p>
        </w:tc>
      </w:tr>
      <w:tr w:rsidR="00A874A7" w:rsidTr="00A874A7">
        <w:tc>
          <w:tcPr>
            <w:tcW w:w="9570" w:type="dxa"/>
            <w:gridSpan w:val="2"/>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Методические материалы и средства обучения по образовательным областям</w:t>
            </w:r>
          </w:p>
        </w:tc>
      </w:tr>
      <w:tr w:rsidR="00A874A7" w:rsidTr="00A874A7">
        <w:tc>
          <w:tcPr>
            <w:tcW w:w="81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7.</w:t>
            </w:r>
          </w:p>
        </w:tc>
        <w:tc>
          <w:tcPr>
            <w:tcW w:w="875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.Абрамова Л.В., Слепцова И.Ф. «Социально-коммуникативное развитие дошкольников». Младшая группа (3–4 года).МОЗАИКА СИНТЕЗ. МОСКВА, 2020- 88с.</w:t>
            </w:r>
          </w:p>
        </w:tc>
      </w:tr>
      <w:tr w:rsidR="00A874A7" w:rsidTr="00A874A7">
        <w:tc>
          <w:tcPr>
            <w:tcW w:w="81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8.</w:t>
            </w:r>
          </w:p>
        </w:tc>
        <w:tc>
          <w:tcPr>
            <w:tcW w:w="875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Помораева И.А., Позина В.А. «Формирование элементарных математических представлений»: Младшая группа (3–4 года). Конспекты занятий. МОЗАИКА – СИНТЕЗ. МОСКВА, 2020 – 64 с.</w:t>
            </w:r>
          </w:p>
        </w:tc>
      </w:tr>
      <w:tr w:rsidR="00A874A7" w:rsidTr="00A874A7">
        <w:tc>
          <w:tcPr>
            <w:tcW w:w="81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9.</w:t>
            </w:r>
          </w:p>
        </w:tc>
        <w:tc>
          <w:tcPr>
            <w:tcW w:w="875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Гербова В.В. «Развитие речи в детском саду»: Младшая группа (3–4 года). Конспекты занятий. МОЗАИКА – СИНТЕЗ. МОСКВА, 2020 – 104 с.</w:t>
            </w:r>
          </w:p>
        </w:tc>
      </w:tr>
      <w:tr w:rsidR="00A874A7" w:rsidTr="00A874A7">
        <w:tc>
          <w:tcPr>
            <w:tcW w:w="81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10.</w:t>
            </w:r>
          </w:p>
        </w:tc>
        <w:tc>
          <w:tcPr>
            <w:tcW w:w="875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Зацепина М.Б., Жукова Г.Е. «Музыкальное воспитание в детском саду»: Младшая группа (3–4 года). Конспекты занятий. МОЗАИКА – СИНТЕЗ. МОСКВА, 2020 – 192 с. </w:t>
            </w:r>
          </w:p>
        </w:tc>
      </w:tr>
      <w:tr w:rsidR="00A874A7" w:rsidTr="00A874A7">
        <w:tc>
          <w:tcPr>
            <w:tcW w:w="81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11.</w:t>
            </w:r>
          </w:p>
        </w:tc>
        <w:tc>
          <w:tcPr>
            <w:tcW w:w="875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 xml:space="preserve">Комарова Т.С. «Изобразительная деятельность в детском саду»: Младшая группа (3–4 года). Календарное планирование, Конспекты занятий, Методические </w:t>
            </w:r>
            <w:r>
              <w:rPr>
                <w:rFonts w:ascii="Times New Roman" w:hAnsi="Times New Roman"/>
                <w:sz w:val="24"/>
                <w:szCs w:val="24"/>
              </w:rPr>
              <w:lastRenderedPageBreak/>
              <w:t xml:space="preserve">рекомендации. МОЗАИКА – СИНТЕЗ. МОСКВА, 2020 – 112 с. </w:t>
            </w:r>
          </w:p>
        </w:tc>
      </w:tr>
      <w:tr w:rsidR="00A874A7" w:rsidTr="00A874A7">
        <w:tc>
          <w:tcPr>
            <w:tcW w:w="81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lastRenderedPageBreak/>
              <w:t>12.</w:t>
            </w:r>
          </w:p>
        </w:tc>
        <w:tc>
          <w:tcPr>
            <w:tcW w:w="875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Колдина Д.Н. «Лепка в детском саду» (3–4 года). Тематическое и комплексное планирование, Конспекты занятий. МОЗАИКА – СИНТЕЗ. МОСКВА, 2020 – 48с.</w:t>
            </w:r>
          </w:p>
        </w:tc>
      </w:tr>
      <w:tr w:rsidR="00A874A7" w:rsidTr="00A874A7">
        <w:tc>
          <w:tcPr>
            <w:tcW w:w="81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13.</w:t>
            </w:r>
          </w:p>
        </w:tc>
        <w:tc>
          <w:tcPr>
            <w:tcW w:w="875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Пензулаева Л.И. «Оздоровительная гимнастика»: комплексы упражнений для детей 3–4 лет. МОЗАИКА – СИНТЕЗ. МОСКВА, 2020-40 с.</w:t>
            </w:r>
          </w:p>
        </w:tc>
      </w:tr>
      <w:tr w:rsidR="00A874A7" w:rsidTr="00A874A7">
        <w:tc>
          <w:tcPr>
            <w:tcW w:w="81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14.</w:t>
            </w:r>
          </w:p>
        </w:tc>
        <w:tc>
          <w:tcPr>
            <w:tcW w:w="875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Пензулаева Л.И. «Физическая культура в детском саду»: Младшая группа (3–4 года). Конспекты занятий. МОЗАИКА – СИНТЕЗ. МОСКВА, 2020 -112 с.</w:t>
            </w:r>
          </w:p>
        </w:tc>
      </w:tr>
      <w:tr w:rsidR="00A874A7" w:rsidTr="00A874A7">
        <w:tc>
          <w:tcPr>
            <w:tcW w:w="81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15.</w:t>
            </w:r>
          </w:p>
        </w:tc>
        <w:tc>
          <w:tcPr>
            <w:tcW w:w="875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eastAsia="Times New Roman" w:hAnsi="Times New Roman"/>
                <w:sz w:val="24"/>
                <w:szCs w:val="24"/>
                <w:lang w:eastAsia="ru-RU"/>
              </w:rPr>
              <w:t>Дыбина О.В. «</w:t>
            </w:r>
            <w:hyperlink r:id="rId10" w:history="1">
              <w:r>
                <w:rPr>
                  <w:rStyle w:val="afc"/>
                  <w:rFonts w:ascii="Times New Roman" w:hAnsi="Times New Roman"/>
                  <w:sz w:val="24"/>
                  <w:szCs w:val="24"/>
                  <w:lang w:eastAsia="ru-RU"/>
                </w:rPr>
                <w:t>Ознакомление с предметным и социальным окружением». 3-4 года. Конспекты занятий. ФГОС</w:t>
              </w:r>
            </w:hyperlink>
            <w:r>
              <w:rPr>
                <w:rFonts w:ascii="Times New Roman" w:eastAsia="Times New Roman" w:hAnsi="Times New Roman"/>
                <w:sz w:val="24"/>
                <w:szCs w:val="24"/>
                <w:lang w:eastAsia="ru-RU"/>
              </w:rPr>
              <w:t xml:space="preserve"> МОЗАИКА – СИНТЕЗ. МОСКВА, 2021 – 64 с.</w:t>
            </w:r>
          </w:p>
        </w:tc>
      </w:tr>
      <w:tr w:rsidR="00A874A7" w:rsidTr="00A874A7">
        <w:tc>
          <w:tcPr>
            <w:tcW w:w="81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16.</w:t>
            </w:r>
          </w:p>
        </w:tc>
        <w:tc>
          <w:tcPr>
            <w:tcW w:w="875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eastAsia="Times New Roman" w:hAnsi="Times New Roman"/>
                <w:sz w:val="24"/>
                <w:szCs w:val="24"/>
                <w:lang w:eastAsia="ru-RU"/>
              </w:rPr>
              <w:t>Фёдорова С.Ю. «</w:t>
            </w:r>
            <w:hyperlink r:id="rId11" w:history="1">
              <w:r>
                <w:rPr>
                  <w:rStyle w:val="afc"/>
                  <w:rFonts w:ascii="Times New Roman" w:hAnsi="Times New Roman"/>
                  <w:sz w:val="24"/>
                  <w:szCs w:val="24"/>
                  <w:lang w:eastAsia="ru-RU"/>
                </w:rPr>
                <w:t>Планы физкультурных занятий с детьми 3-4 лет». ФГОС</w:t>
              </w:r>
            </w:hyperlink>
            <w:r>
              <w:rPr>
                <w:rFonts w:ascii="Times New Roman" w:eastAsia="Times New Roman" w:hAnsi="Times New Roman"/>
                <w:sz w:val="24"/>
                <w:szCs w:val="24"/>
                <w:lang w:eastAsia="ru-RU"/>
              </w:rPr>
              <w:t xml:space="preserve"> МОЗАИКА – СИНТЕЗ. МОСКВА, 2020 – 88 с.</w:t>
            </w:r>
          </w:p>
        </w:tc>
      </w:tr>
      <w:tr w:rsidR="00A874A7" w:rsidTr="00A874A7">
        <w:tc>
          <w:tcPr>
            <w:tcW w:w="81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17.</w:t>
            </w:r>
          </w:p>
        </w:tc>
        <w:tc>
          <w:tcPr>
            <w:tcW w:w="875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eastAsia="Times New Roman" w:hAnsi="Times New Roman"/>
                <w:sz w:val="24"/>
                <w:szCs w:val="24"/>
                <w:lang w:eastAsia="ru-RU"/>
              </w:rPr>
              <w:t>Харченко Т.Е. «</w:t>
            </w:r>
            <w:hyperlink r:id="rId12" w:history="1">
              <w:r>
                <w:rPr>
                  <w:rStyle w:val="afc"/>
                  <w:rFonts w:ascii="Times New Roman" w:hAnsi="Times New Roman"/>
                  <w:sz w:val="24"/>
                  <w:szCs w:val="24"/>
                  <w:lang w:eastAsia="ru-RU"/>
                </w:rPr>
                <w:t>Утренняя гимнастика в детском саду». 3–4 года. Комплексы упражнений. ФГОС</w:t>
              </w:r>
            </w:hyperlink>
            <w:r>
              <w:rPr>
                <w:rFonts w:ascii="Times New Roman" w:eastAsia="Times New Roman" w:hAnsi="Times New Roman"/>
                <w:sz w:val="24"/>
                <w:szCs w:val="24"/>
                <w:lang w:eastAsia="ru-RU"/>
              </w:rPr>
              <w:t xml:space="preserve"> МОЗАИКА СИНТЕЗ. МОСКВА, 2020 – 48 с.</w:t>
            </w:r>
          </w:p>
        </w:tc>
      </w:tr>
      <w:tr w:rsidR="00A874A7" w:rsidTr="00A874A7">
        <w:tc>
          <w:tcPr>
            <w:tcW w:w="81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18.</w:t>
            </w:r>
          </w:p>
        </w:tc>
        <w:tc>
          <w:tcPr>
            <w:tcW w:w="875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eastAsia="Times New Roman" w:hAnsi="Times New Roman"/>
                <w:sz w:val="24"/>
                <w:szCs w:val="24"/>
                <w:lang w:eastAsia="ru-RU"/>
              </w:rPr>
            </w:pPr>
            <w:r>
              <w:rPr>
                <w:rFonts w:ascii="Times New Roman" w:hAnsi="Times New Roman"/>
                <w:bCs/>
                <w:sz w:val="24"/>
                <w:szCs w:val="24"/>
              </w:rPr>
              <w:t xml:space="preserve">Николаева С.Н «Система работы в младшей группе детского сада»: 3–4 года. </w:t>
            </w:r>
            <w:r>
              <w:rPr>
                <w:rFonts w:ascii="Times New Roman" w:hAnsi="Times New Roman"/>
                <w:sz w:val="24"/>
                <w:szCs w:val="24"/>
              </w:rPr>
              <w:t>Юный эколог. МОЗАИКА – СИНТЕЗ. МОСКВА, 2020 – 112 с.</w:t>
            </w:r>
          </w:p>
        </w:tc>
      </w:tr>
      <w:tr w:rsidR="00A874A7" w:rsidTr="00A874A7">
        <w:tc>
          <w:tcPr>
            <w:tcW w:w="81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19.</w:t>
            </w:r>
          </w:p>
        </w:tc>
        <w:tc>
          <w:tcPr>
            <w:tcW w:w="8759" w:type="dxa"/>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pStyle w:val="a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Костюченко М.П.  «Образовательная деятельность на прогулках. Картотека прогулок на каждый день по программе «От рождения до школы» (от 3 до 4 лет). Волгоград: Учитель – 197 с.</w:t>
            </w:r>
          </w:p>
        </w:tc>
      </w:tr>
      <w:tr w:rsidR="00A874A7" w:rsidTr="00A874A7">
        <w:tc>
          <w:tcPr>
            <w:tcW w:w="81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20.</w:t>
            </w:r>
          </w:p>
        </w:tc>
        <w:tc>
          <w:tcPr>
            <w:tcW w:w="875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Щеткин А.В. «Театральная деятельность в детском саду»: Методические рекомендации, Конспекты занятий. (4-5 лет). МОЗАИКА – СИНТЕЗ. МОСКВА, 2021 -120 с.</w:t>
            </w:r>
          </w:p>
        </w:tc>
      </w:tr>
      <w:tr w:rsidR="00A874A7" w:rsidTr="00A874A7">
        <w:tc>
          <w:tcPr>
            <w:tcW w:w="81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21.</w:t>
            </w:r>
          </w:p>
        </w:tc>
        <w:tc>
          <w:tcPr>
            <w:tcW w:w="875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Шадова Л.П., Штепа Т.Ф. «Национально-региональный компонент дошкольного образования». Методическое пособие для педагогов дошкольных учреждений по национально-региональному компоненту дошкольного образования. Нальчик - 2003</w:t>
            </w:r>
          </w:p>
        </w:tc>
      </w:tr>
      <w:tr w:rsidR="00A874A7" w:rsidTr="00A874A7">
        <w:tc>
          <w:tcPr>
            <w:tcW w:w="81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22.</w:t>
            </w:r>
          </w:p>
        </w:tc>
        <w:tc>
          <w:tcPr>
            <w:tcW w:w="875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Лыкова И.А. «Конструирование в детском саду» вторая младшая группа. Учебно-методическое пособие к парциальной программе «Умные пальчики». ЦВЕТНОЙ МИР. МОСКВА, 2015 – 144 с.</w:t>
            </w:r>
          </w:p>
        </w:tc>
      </w:tr>
      <w:tr w:rsidR="00A874A7" w:rsidTr="00A874A7">
        <w:tc>
          <w:tcPr>
            <w:tcW w:w="81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23.</w:t>
            </w:r>
          </w:p>
        </w:tc>
        <w:tc>
          <w:tcPr>
            <w:tcW w:w="8759"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Юдаева М.В. «Хрестоматия для младшей группы». Издательство «Высшая школа». Москва, 2016 г.</w:t>
            </w:r>
          </w:p>
        </w:tc>
      </w:tr>
      <w:tr w:rsidR="00A874A7" w:rsidTr="00A874A7">
        <w:tc>
          <w:tcPr>
            <w:tcW w:w="81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24.</w:t>
            </w:r>
          </w:p>
        </w:tc>
        <w:tc>
          <w:tcPr>
            <w:tcW w:w="8759" w:type="dxa"/>
            <w:tcBorders>
              <w:top w:val="single" w:sz="4" w:space="0" w:color="auto"/>
              <w:left w:val="single" w:sz="4" w:space="0" w:color="auto"/>
              <w:bottom w:val="single" w:sz="4" w:space="0" w:color="auto"/>
              <w:right w:val="single" w:sz="4" w:space="0" w:color="auto"/>
            </w:tcBorders>
            <w:hideMark/>
          </w:tcPr>
          <w:p w:rsidR="00A874A7" w:rsidRDefault="00A874A7" w:rsidP="00A874A7">
            <w:pPr>
              <w:spacing w:after="0" w:line="240" w:lineRule="auto"/>
              <w:jc w:val="both"/>
              <w:rPr>
                <w:rFonts w:ascii="Times New Roman" w:eastAsia="Times New Roman" w:hAnsi="Times New Roman"/>
                <w:iCs/>
                <w:spacing w:val="-2"/>
                <w:sz w:val="24"/>
                <w:szCs w:val="24"/>
              </w:rPr>
            </w:pPr>
            <w:r>
              <w:rPr>
                <w:rFonts w:ascii="Times New Roman" w:eastAsia="Times New Roman" w:hAnsi="Times New Roman"/>
                <w:iCs/>
                <w:spacing w:val="-2"/>
                <w:sz w:val="24"/>
                <w:szCs w:val="24"/>
              </w:rPr>
              <w:t>Степаненкова Э.Я.  Сборник подвижных игр. Для занятий с детьми 2-7 лет</w:t>
            </w:r>
          </w:p>
        </w:tc>
      </w:tr>
      <w:tr w:rsidR="00A874A7" w:rsidTr="00A874A7">
        <w:tc>
          <w:tcPr>
            <w:tcW w:w="81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both"/>
              <w:rPr>
                <w:rFonts w:ascii="Times New Roman" w:hAnsi="Times New Roman"/>
                <w:sz w:val="24"/>
                <w:szCs w:val="24"/>
              </w:rPr>
            </w:pPr>
            <w:r>
              <w:rPr>
                <w:rFonts w:ascii="Times New Roman" w:hAnsi="Times New Roman"/>
                <w:sz w:val="24"/>
                <w:szCs w:val="24"/>
              </w:rPr>
              <w:t>25.</w:t>
            </w:r>
          </w:p>
        </w:tc>
        <w:tc>
          <w:tcPr>
            <w:tcW w:w="8759" w:type="dxa"/>
            <w:tcBorders>
              <w:top w:val="single" w:sz="4" w:space="0" w:color="auto"/>
              <w:left w:val="single" w:sz="4" w:space="0" w:color="auto"/>
              <w:bottom w:val="single" w:sz="4" w:space="0" w:color="auto"/>
              <w:right w:val="single" w:sz="4" w:space="0" w:color="auto"/>
            </w:tcBorders>
            <w:hideMark/>
          </w:tcPr>
          <w:p w:rsidR="00A874A7" w:rsidRDefault="00A874A7" w:rsidP="00A874A7">
            <w:pPr>
              <w:spacing w:after="0" w:line="240" w:lineRule="auto"/>
              <w:jc w:val="both"/>
              <w:rPr>
                <w:rFonts w:ascii="Times New Roman" w:eastAsia="Times New Roman" w:hAnsi="Times New Roman"/>
                <w:iCs/>
                <w:spacing w:val="-2"/>
                <w:sz w:val="24"/>
                <w:szCs w:val="24"/>
              </w:rPr>
            </w:pPr>
            <w:r>
              <w:rPr>
                <w:rFonts w:ascii="Times New Roman" w:eastAsia="Times New Roman" w:hAnsi="Times New Roman"/>
                <w:iCs/>
                <w:spacing w:val="-2"/>
                <w:sz w:val="24"/>
                <w:szCs w:val="24"/>
              </w:rPr>
              <w:t>Борисова М.М. Малоподвижные игры и игровые упражнения: Методическое пособие для занятий с детьми 3-7 лет</w:t>
            </w:r>
          </w:p>
        </w:tc>
      </w:tr>
    </w:tbl>
    <w:p w:rsidR="00A874A7" w:rsidRDefault="00A874A7" w:rsidP="00A874A7">
      <w:pPr>
        <w:pStyle w:val="a3"/>
        <w:ind w:firstLine="567"/>
        <w:jc w:val="center"/>
        <w:rPr>
          <w:rFonts w:ascii="Times New Roman" w:hAnsi="Times New Roman"/>
          <w:b/>
          <w:bCs/>
          <w:sz w:val="24"/>
          <w:szCs w:val="24"/>
        </w:rPr>
      </w:pPr>
    </w:p>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3.4. Распорядок и режим дня</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Правильный распорядок дня – это рациональная продолжительность и разумное чередование различных видов деятельности и отдыха детей в течении суток. Основным принципом правильного построения распорядка является его соответствие возрастным психофизиологическим особенностям детей.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Режим группы составлен в соответствии с требованиями </w:t>
      </w:r>
      <w:r>
        <w:rPr>
          <w:rFonts w:ascii="Times New Roman" w:hAnsi="Times New Roman"/>
          <w:sz w:val="24"/>
          <w:szCs w:val="24"/>
          <w:shd w:val="clear" w:color="auto" w:fill="FFFFFF"/>
        </w:rPr>
        <w:t xml:space="preserve">СП 2.4.3648-20 </w:t>
      </w:r>
      <w:r>
        <w:rPr>
          <w:rFonts w:ascii="Times New Roman" w:hAnsi="Times New Roman"/>
          <w:sz w:val="24"/>
          <w:szCs w:val="24"/>
        </w:rPr>
        <w:t>и утвержден решением педагогического совета МКДОУ «ЦРРДС «Звездный».</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Режим работы – 12 часов, построен с учётом естественных ритмов физиологических процессов детского организма, соответствует возрастным особенностям детей и способствует их гармоничному развитию.</w:t>
      </w:r>
    </w:p>
    <w:p w:rsidR="00A874A7" w:rsidRDefault="00A874A7" w:rsidP="00A874A7">
      <w:pPr>
        <w:pStyle w:val="a3"/>
        <w:ind w:firstLine="567"/>
        <w:jc w:val="both"/>
        <w:rPr>
          <w:rFonts w:ascii="Times New Roman" w:hAnsi="Times New Roman"/>
          <w:sz w:val="24"/>
          <w:szCs w:val="24"/>
        </w:rPr>
      </w:pPr>
    </w:p>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Примерный режим дня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1701"/>
        <w:gridCol w:w="1701"/>
        <w:gridCol w:w="1701"/>
      </w:tblGrid>
      <w:tr w:rsidR="00A874A7" w:rsidTr="00A874A7">
        <w:tc>
          <w:tcPr>
            <w:tcW w:w="4503" w:type="dxa"/>
            <w:vMerge w:val="restart"/>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Режимный момент</w:t>
            </w:r>
          </w:p>
        </w:tc>
        <w:tc>
          <w:tcPr>
            <w:tcW w:w="5103" w:type="dxa"/>
            <w:gridSpan w:val="3"/>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Младшая группа (3–4 года)</w:t>
            </w:r>
          </w:p>
        </w:tc>
      </w:tr>
      <w:tr w:rsidR="00A874A7" w:rsidTr="00A874A7">
        <w:tc>
          <w:tcPr>
            <w:tcW w:w="0" w:type="auto"/>
            <w:vMerge/>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spacing w:after="0" w:line="240" w:lineRule="auto"/>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длитель-</w:t>
            </w:r>
          </w:p>
          <w:p w:rsidR="00A874A7" w:rsidRDefault="00A874A7" w:rsidP="00A874A7">
            <w:pPr>
              <w:pStyle w:val="a3"/>
              <w:jc w:val="center"/>
              <w:rPr>
                <w:rFonts w:ascii="Times New Roman" w:hAnsi="Times New Roman"/>
                <w:sz w:val="24"/>
                <w:szCs w:val="24"/>
              </w:rPr>
            </w:pPr>
            <w:r>
              <w:rPr>
                <w:rFonts w:ascii="Times New Roman" w:hAnsi="Times New Roman"/>
                <w:sz w:val="24"/>
                <w:szCs w:val="24"/>
              </w:rPr>
              <w:t>ность</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начало</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оконча-</w:t>
            </w:r>
          </w:p>
          <w:p w:rsidR="00A874A7" w:rsidRDefault="00A874A7" w:rsidP="00A874A7">
            <w:pPr>
              <w:pStyle w:val="a3"/>
              <w:jc w:val="center"/>
              <w:rPr>
                <w:rFonts w:ascii="Times New Roman" w:hAnsi="Times New Roman"/>
                <w:sz w:val="24"/>
                <w:szCs w:val="24"/>
              </w:rPr>
            </w:pPr>
            <w:r>
              <w:rPr>
                <w:rFonts w:ascii="Times New Roman" w:hAnsi="Times New Roman"/>
                <w:sz w:val="24"/>
                <w:szCs w:val="24"/>
              </w:rPr>
              <w:t>ние</w:t>
            </w:r>
          </w:p>
        </w:tc>
      </w:tr>
      <w:tr w:rsidR="00A874A7" w:rsidTr="00A874A7">
        <w:tc>
          <w:tcPr>
            <w:tcW w:w="4503"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Прием детей, свободная игра</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1:00</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7:00</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8:00</w:t>
            </w:r>
          </w:p>
        </w:tc>
      </w:tr>
      <w:tr w:rsidR="00A874A7" w:rsidTr="00A874A7">
        <w:tc>
          <w:tcPr>
            <w:tcW w:w="4503"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Утренняя гимнастика</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0:10</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8:00</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8:10</w:t>
            </w:r>
          </w:p>
        </w:tc>
      </w:tr>
      <w:tr w:rsidR="00A874A7" w:rsidTr="00A874A7">
        <w:tc>
          <w:tcPr>
            <w:tcW w:w="4503"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Подготовка к завтраку, завтрак, дежурство</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0:30</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8:10</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8:40</w:t>
            </w:r>
          </w:p>
        </w:tc>
      </w:tr>
      <w:tr w:rsidR="00A874A7" w:rsidTr="00A874A7">
        <w:tc>
          <w:tcPr>
            <w:tcW w:w="4503"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lastRenderedPageBreak/>
              <w:t>Утренний круг</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0:20</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8:40</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9:00</w:t>
            </w:r>
          </w:p>
        </w:tc>
      </w:tr>
      <w:tr w:rsidR="00A874A7" w:rsidTr="00A874A7">
        <w:tc>
          <w:tcPr>
            <w:tcW w:w="4503"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Игры, кружки, занятия, занятия со специалистами</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1:00</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9:00</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10:00</w:t>
            </w:r>
          </w:p>
        </w:tc>
      </w:tr>
      <w:tr w:rsidR="00A874A7" w:rsidTr="00A874A7">
        <w:tc>
          <w:tcPr>
            <w:tcW w:w="4503"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Второй завтрак</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0:10</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10:00</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10:10</w:t>
            </w:r>
          </w:p>
        </w:tc>
      </w:tr>
      <w:tr w:rsidR="00A874A7" w:rsidTr="00A874A7">
        <w:tc>
          <w:tcPr>
            <w:tcW w:w="4503"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Подготовка к прогулке, прогулка</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1:50</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10:10</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12:00</w:t>
            </w:r>
          </w:p>
        </w:tc>
      </w:tr>
      <w:tr w:rsidR="00A874A7" w:rsidTr="00A874A7">
        <w:tc>
          <w:tcPr>
            <w:tcW w:w="4503"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Возвращение с прогулки, игры, занятия</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0:20</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12:00</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12:20</w:t>
            </w:r>
          </w:p>
        </w:tc>
      </w:tr>
      <w:tr w:rsidR="00A874A7" w:rsidTr="00A874A7">
        <w:tc>
          <w:tcPr>
            <w:tcW w:w="4503"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Подготовка к обеду, обед, дежурство</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0:40</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12:20</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13:00</w:t>
            </w:r>
          </w:p>
        </w:tc>
      </w:tr>
      <w:tr w:rsidR="00A874A7" w:rsidTr="00A874A7">
        <w:tc>
          <w:tcPr>
            <w:tcW w:w="4503"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Подготовка ко сну, чтение перед сном, дневной сон</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2:10</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13:00</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15:10</w:t>
            </w:r>
          </w:p>
        </w:tc>
      </w:tr>
      <w:tr w:rsidR="00A874A7" w:rsidTr="00A874A7">
        <w:tc>
          <w:tcPr>
            <w:tcW w:w="4503"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Постепенный подъем, профилактические физкультурно-оздоровительные процедуры</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0:20</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15:10</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15:30</w:t>
            </w:r>
          </w:p>
        </w:tc>
      </w:tr>
      <w:tr w:rsidR="00A874A7" w:rsidTr="00A874A7">
        <w:tc>
          <w:tcPr>
            <w:tcW w:w="4503"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Подготовка к полднику, полдник</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0:20</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15:30</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15:50</w:t>
            </w:r>
          </w:p>
        </w:tc>
      </w:tr>
      <w:tr w:rsidR="00A874A7" w:rsidTr="00A874A7">
        <w:tc>
          <w:tcPr>
            <w:tcW w:w="4503"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Игры, кружки, занятия, занятия со специалистами</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1:00</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15:50</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16:50</w:t>
            </w:r>
          </w:p>
        </w:tc>
      </w:tr>
      <w:tr w:rsidR="00A874A7" w:rsidTr="00A874A7">
        <w:tc>
          <w:tcPr>
            <w:tcW w:w="4503"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Вечерний круг</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0:10</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16:50</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17:00</w:t>
            </w:r>
          </w:p>
        </w:tc>
      </w:tr>
      <w:tr w:rsidR="00A874A7" w:rsidTr="00A874A7">
        <w:tc>
          <w:tcPr>
            <w:tcW w:w="4503"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Подготовка к прогулке, прогулка</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1:20</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17:00</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18:20</w:t>
            </w:r>
          </w:p>
        </w:tc>
      </w:tr>
      <w:tr w:rsidR="00A874A7" w:rsidTr="00A874A7">
        <w:tc>
          <w:tcPr>
            <w:tcW w:w="4503"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Возвращение с прогулки, подготовка к ужину, ужин, уход детей домой</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0:40</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18:20</w:t>
            </w:r>
          </w:p>
        </w:tc>
        <w:tc>
          <w:tcPr>
            <w:tcW w:w="1701"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sz w:val="24"/>
                <w:szCs w:val="24"/>
              </w:rPr>
            </w:pPr>
            <w:r>
              <w:rPr>
                <w:rFonts w:ascii="Times New Roman" w:hAnsi="Times New Roman"/>
                <w:sz w:val="24"/>
                <w:szCs w:val="24"/>
              </w:rPr>
              <w:t>19:00</w:t>
            </w:r>
          </w:p>
        </w:tc>
      </w:tr>
    </w:tbl>
    <w:p w:rsidR="00A874A7" w:rsidRDefault="00A874A7" w:rsidP="00A874A7">
      <w:pPr>
        <w:pStyle w:val="a3"/>
        <w:rPr>
          <w:rFonts w:ascii="Times New Roman" w:hAnsi="Times New Roman"/>
          <w:sz w:val="24"/>
          <w:szCs w:val="24"/>
        </w:rPr>
      </w:pPr>
    </w:p>
    <w:p w:rsidR="00A874A7" w:rsidRDefault="00A874A7" w:rsidP="00A874A7">
      <w:pPr>
        <w:pStyle w:val="a3"/>
        <w:jc w:val="center"/>
        <w:rPr>
          <w:rFonts w:ascii="Times New Roman" w:hAnsi="Times New Roman"/>
          <w:b/>
          <w:bCs/>
          <w:sz w:val="24"/>
          <w:szCs w:val="24"/>
        </w:rPr>
      </w:pPr>
    </w:p>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3.5. Организация работы по укреплению здоровья детей.</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В учреждении проводится постоянная работа по укреплению здоровья детей, закаливанию организма и совершенствованию его функций.</w:t>
      </w:r>
    </w:p>
    <w:p w:rsidR="00A874A7" w:rsidRDefault="00A874A7" w:rsidP="00A874A7">
      <w:pPr>
        <w:pStyle w:val="a3"/>
        <w:ind w:firstLine="567"/>
        <w:jc w:val="both"/>
        <w:rPr>
          <w:rFonts w:ascii="Times New Roman" w:hAnsi="Times New Roman"/>
          <w:sz w:val="24"/>
          <w:szCs w:val="24"/>
        </w:rPr>
      </w:pPr>
      <w:r>
        <w:rPr>
          <w:rFonts w:ascii="Times New Roman" w:hAnsi="Times New Roman"/>
          <w:b/>
          <w:bCs/>
          <w:sz w:val="24"/>
          <w:szCs w:val="24"/>
        </w:rPr>
        <w:t>Закаливание детей.</w:t>
      </w:r>
      <w:r>
        <w:rPr>
          <w:rFonts w:ascii="Times New Roman" w:hAnsi="Times New Roman"/>
          <w:sz w:val="24"/>
          <w:szCs w:val="24"/>
        </w:rPr>
        <w:t xml:space="preserve"> Для закаливания детей основные природные факторы (солнце, воздух и вода) используются дифференцированно в зависимости от возраста детей, здоровья, с учетом подготовленности персонала и материальной базы дошкольной образовательной организации. При организации закаливания реализуются основные гигиенические принципы — постепенность, систематичность, комплексность и учет индивидуальных особенностей ребенка. Закаливающие мероприятия осуществляются с учетом здоровья, возраста детей и времени года. Закаливание детей включает комплекс мероприятий: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 широкая аэрация помещений (проветривание);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 оптимальный температурный режим;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 правильно организованная прогулка;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 физические упражнения, проводимые в легкой спортивной одежде в помещении и на открытом воздухе;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 умывание прохладной водой и другие водные, воздушные и солнечные процедуры;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 xml:space="preserve">- специальные оздоровительные мероприятия (фито-бар и прочее). </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Необходимо обращать внимание на выработку у детей правильной осанки. В помещении следует обеспечивать оптимальный температурный режим, регулярное проветривание; приучать детей находиться в помещении в облегченной одежде. Необходимо обеспечивать пребывание детей на воздухе в  соответствии с режимом дня.</w:t>
      </w:r>
    </w:p>
    <w:p w:rsidR="00A874A7" w:rsidRDefault="00A874A7" w:rsidP="00A874A7">
      <w:pPr>
        <w:pStyle w:val="a3"/>
        <w:ind w:firstLine="567"/>
        <w:jc w:val="both"/>
        <w:rPr>
          <w:rFonts w:ascii="Times New Roman" w:hAnsi="Times New Roman"/>
          <w:sz w:val="24"/>
          <w:szCs w:val="24"/>
        </w:rPr>
      </w:pPr>
      <w:r>
        <w:rPr>
          <w:rFonts w:ascii="Times New Roman" w:hAnsi="Times New Roman"/>
          <w:b/>
          <w:bCs/>
          <w:sz w:val="24"/>
          <w:szCs w:val="24"/>
        </w:rPr>
        <w:t xml:space="preserve">Организация физического развития. </w:t>
      </w:r>
    </w:p>
    <w:p w:rsidR="00A874A7" w:rsidRDefault="00A874A7" w:rsidP="00A874A7">
      <w:pPr>
        <w:pStyle w:val="a3"/>
        <w:ind w:firstLine="567"/>
        <w:jc w:val="both"/>
        <w:rPr>
          <w:rFonts w:ascii="Times New Roman" w:hAnsi="Times New Roman"/>
          <w:b/>
          <w:bCs/>
          <w:sz w:val="24"/>
          <w:szCs w:val="24"/>
        </w:rPr>
      </w:pPr>
      <w:r>
        <w:rPr>
          <w:rFonts w:ascii="Times New Roman" w:hAnsi="Times New Roman"/>
          <w:b/>
          <w:bCs/>
          <w:sz w:val="24"/>
          <w:szCs w:val="24"/>
        </w:rPr>
        <w:t>Двигательный режим.</w:t>
      </w:r>
    </w:p>
    <w:p w:rsidR="00A874A7" w:rsidRDefault="00A874A7" w:rsidP="00A874A7">
      <w:pPr>
        <w:pStyle w:val="a3"/>
        <w:ind w:firstLine="567"/>
        <w:jc w:val="both"/>
        <w:rPr>
          <w:rFonts w:ascii="Times New Roman" w:hAnsi="Times New Roman"/>
          <w:b/>
          <w:bCs/>
          <w:sz w:val="24"/>
          <w:szCs w:val="24"/>
        </w:rPr>
      </w:pPr>
      <w:r>
        <w:rPr>
          <w:rFonts w:ascii="Times New Roman" w:hAnsi="Times New Roman"/>
          <w:sz w:val="24"/>
          <w:szCs w:val="24"/>
        </w:rPr>
        <w:t>Физическое воспитание детей должно быть направлено на улучшение здоровья и физического развития, расширение функциональных возможностей детского организма, формирование двигательных навыков и двигательных качеств.</w:t>
      </w:r>
    </w:p>
    <w:p w:rsidR="00A874A7" w:rsidRDefault="00A874A7" w:rsidP="00A874A7">
      <w:pPr>
        <w:pStyle w:val="a3"/>
        <w:ind w:firstLine="567"/>
        <w:jc w:val="both"/>
        <w:rPr>
          <w:rFonts w:ascii="Times New Roman" w:hAnsi="Times New Roman"/>
          <w:b/>
          <w:bCs/>
          <w:sz w:val="24"/>
          <w:szCs w:val="24"/>
        </w:rPr>
      </w:pPr>
      <w:r>
        <w:rPr>
          <w:rFonts w:ascii="Times New Roman" w:hAnsi="Times New Roman"/>
          <w:sz w:val="24"/>
          <w:szCs w:val="24"/>
        </w:rPr>
        <w:t xml:space="preserve">Важно обеспечивать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 составляет не менее 60% от всего времени бодрствования. Работа по физическому развитию проводится с учетом здоровья и возраста детей, времени года, при постоянном контроле со стороны медицинских </w:t>
      </w:r>
      <w:r>
        <w:rPr>
          <w:rFonts w:ascii="Times New Roman" w:hAnsi="Times New Roman"/>
          <w:sz w:val="24"/>
          <w:szCs w:val="24"/>
        </w:rPr>
        <w:lastRenderedPageBreak/>
        <w:t>работников. Для достижения достаточного объема двигательной активности детей необходимо использовать все организованные формы занятий физическими упражнениями с широким включением подвижных игр, спортивных упражнений. Следует развивать инициативу детей в организации самостоятельных подвижных и спортивных игр и упражнений, поощрять самостоятельное использование детьми имеющегося физкультурного и спортивно-игрового оборудования. Для реализации двигательной деятельности детей используются оборудование и инвентарь физкультурного зала и спортивных площадок в соответствии с возрастом и ростом ребенка</w:t>
      </w:r>
    </w:p>
    <w:p w:rsidR="00A874A7" w:rsidRDefault="00A874A7" w:rsidP="00A874A7">
      <w:pPr>
        <w:pStyle w:val="a3"/>
        <w:ind w:firstLine="567"/>
        <w:jc w:val="both"/>
        <w:rPr>
          <w:rFonts w:ascii="Times New Roman" w:hAnsi="Times New Roman"/>
          <w:b/>
          <w:bCs/>
          <w:sz w:val="24"/>
          <w:szCs w:val="24"/>
        </w:rPr>
      </w:pPr>
      <w:r>
        <w:rPr>
          <w:rFonts w:ascii="Times New Roman" w:hAnsi="Times New Roman"/>
          <w:b/>
          <w:bCs/>
          <w:sz w:val="24"/>
          <w:szCs w:val="24"/>
        </w:rPr>
        <w:t>Занятия по физической культуре.</w:t>
      </w:r>
    </w:p>
    <w:p w:rsidR="00A874A7" w:rsidRDefault="00A874A7" w:rsidP="00A874A7">
      <w:pPr>
        <w:pStyle w:val="a3"/>
        <w:ind w:firstLine="567"/>
        <w:jc w:val="both"/>
        <w:rPr>
          <w:rFonts w:ascii="Times New Roman" w:hAnsi="Times New Roman"/>
          <w:sz w:val="24"/>
          <w:szCs w:val="24"/>
        </w:rPr>
      </w:pPr>
      <w:r>
        <w:rPr>
          <w:rFonts w:ascii="Times New Roman" w:hAnsi="Times New Roman"/>
          <w:sz w:val="24"/>
          <w:szCs w:val="24"/>
        </w:rPr>
        <w:t>Занятия по физическому развитию для детей дошкольного возраста организуются не менее 3 раз в неделю. В соответствии с действующими СанПиНами для   детей 3–4 лет желательно один раз в неделю занятие по физическому развитию круглогодично организовывать на открытом воздухе. Занятия проводятся только при отсутствии у детей медицинских противопоказаний и наличии у детей спортивной одежды, соответствующей погодным условиям.</w:t>
      </w:r>
    </w:p>
    <w:p w:rsidR="00A874A7" w:rsidRDefault="00A874A7" w:rsidP="00A874A7">
      <w:pPr>
        <w:pStyle w:val="a3"/>
        <w:ind w:firstLine="567"/>
        <w:jc w:val="both"/>
        <w:rPr>
          <w:rFonts w:ascii="Times New Roman" w:hAnsi="Times New Roman"/>
          <w:b/>
          <w:bCs/>
          <w:sz w:val="24"/>
          <w:szCs w:val="24"/>
        </w:rPr>
      </w:pPr>
      <w:r>
        <w:rPr>
          <w:rFonts w:ascii="Times New Roman" w:hAnsi="Times New Roman"/>
          <w:sz w:val="24"/>
          <w:szCs w:val="24"/>
        </w:rPr>
        <w:t>В теплое время года при благоприятных метеорологических условиях большинство занятий физкультурой рекомендуется организовывать на открытом воздухе.</w:t>
      </w:r>
    </w:p>
    <w:p w:rsidR="00A874A7" w:rsidRDefault="00A874A7" w:rsidP="00A874A7">
      <w:pPr>
        <w:pStyle w:val="a3"/>
        <w:ind w:firstLine="567"/>
        <w:jc w:val="both"/>
        <w:rPr>
          <w:rFonts w:ascii="Times New Roman" w:hAnsi="Times New Roman"/>
          <w:b/>
          <w:bCs/>
          <w:sz w:val="24"/>
          <w:szCs w:val="24"/>
        </w:rPr>
      </w:pPr>
      <w:r>
        <w:rPr>
          <w:rFonts w:ascii="Times New Roman" w:hAnsi="Times New Roman"/>
          <w:sz w:val="24"/>
          <w:szCs w:val="24"/>
        </w:rPr>
        <w:t>Ежедневно следует проводить с детьми утреннюю гимнастику. В середине статических занятий, требующих высокой умственной нагрузки, рекомендуется проводить физкультминутку длительностью 1–3 минуты.</w:t>
      </w:r>
    </w:p>
    <w:p w:rsidR="00A874A7" w:rsidRDefault="00A874A7" w:rsidP="00A874A7">
      <w:pPr>
        <w:pStyle w:val="a3"/>
        <w:rPr>
          <w:rFonts w:ascii="Times New Roman" w:hAnsi="Times New Roman"/>
          <w:sz w:val="24"/>
          <w:szCs w:val="24"/>
        </w:rPr>
      </w:pPr>
    </w:p>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Примерный режим двигательной активности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4"/>
        <w:gridCol w:w="3794"/>
        <w:gridCol w:w="3792"/>
      </w:tblGrid>
      <w:tr w:rsidR="00A874A7" w:rsidTr="00A874A7">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Формы работы</w:t>
            </w:r>
          </w:p>
        </w:tc>
        <w:tc>
          <w:tcPr>
            <w:tcW w:w="3794" w:type="dxa"/>
            <w:vMerge w:val="restart"/>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Виды занятий</w:t>
            </w:r>
          </w:p>
        </w:tc>
        <w:tc>
          <w:tcPr>
            <w:tcW w:w="3792"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Количество и длительность занятий (в мин.) в зависимости от возраста детей</w:t>
            </w:r>
          </w:p>
        </w:tc>
      </w:tr>
      <w:tr w:rsidR="00A874A7" w:rsidTr="00A874A7">
        <w:tc>
          <w:tcPr>
            <w:tcW w:w="0" w:type="auto"/>
            <w:vMerge/>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spacing w:after="0" w:line="240" w:lineRule="auto"/>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spacing w:after="0" w:line="240" w:lineRule="auto"/>
              <w:rPr>
                <w:rFonts w:ascii="Times New Roman" w:hAnsi="Times New Roman"/>
                <w:b/>
                <w:bCs/>
                <w:sz w:val="24"/>
                <w:szCs w:val="24"/>
              </w:rPr>
            </w:pPr>
          </w:p>
        </w:tc>
        <w:tc>
          <w:tcPr>
            <w:tcW w:w="3792"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3–4 года</w:t>
            </w:r>
          </w:p>
        </w:tc>
      </w:tr>
      <w:tr w:rsidR="00A874A7" w:rsidTr="00A874A7">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pStyle w:val="a3"/>
              <w:rPr>
                <w:rFonts w:ascii="Times New Roman" w:hAnsi="Times New Roman"/>
                <w:sz w:val="24"/>
                <w:szCs w:val="24"/>
              </w:rPr>
            </w:pPr>
            <w:r>
              <w:rPr>
                <w:rFonts w:ascii="Times New Roman" w:hAnsi="Times New Roman"/>
                <w:sz w:val="24"/>
                <w:szCs w:val="24"/>
              </w:rPr>
              <w:t>Физкультура</w:t>
            </w:r>
          </w:p>
        </w:tc>
        <w:tc>
          <w:tcPr>
            <w:tcW w:w="379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в помещении</w:t>
            </w:r>
          </w:p>
        </w:tc>
        <w:tc>
          <w:tcPr>
            <w:tcW w:w="3792"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2 раза в неделю</w:t>
            </w:r>
          </w:p>
        </w:tc>
      </w:tr>
      <w:tr w:rsidR="00A874A7" w:rsidTr="00A874A7">
        <w:tc>
          <w:tcPr>
            <w:tcW w:w="0" w:type="auto"/>
            <w:vMerge/>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spacing w:after="0" w:line="240" w:lineRule="auto"/>
              <w:rPr>
                <w:rFonts w:ascii="Times New Roman" w:hAnsi="Times New Roman"/>
                <w:sz w:val="24"/>
                <w:szCs w:val="24"/>
              </w:rPr>
            </w:pPr>
          </w:p>
        </w:tc>
        <w:tc>
          <w:tcPr>
            <w:tcW w:w="379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на улице</w:t>
            </w:r>
          </w:p>
        </w:tc>
        <w:tc>
          <w:tcPr>
            <w:tcW w:w="3792"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1 раз в неделю</w:t>
            </w:r>
          </w:p>
        </w:tc>
      </w:tr>
      <w:tr w:rsidR="00A874A7" w:rsidTr="00A874A7">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pStyle w:val="a3"/>
              <w:rPr>
                <w:rFonts w:ascii="Times New Roman" w:hAnsi="Times New Roman"/>
                <w:sz w:val="24"/>
                <w:szCs w:val="24"/>
              </w:rPr>
            </w:pPr>
            <w:r>
              <w:rPr>
                <w:rFonts w:ascii="Times New Roman" w:hAnsi="Times New Roman"/>
                <w:sz w:val="24"/>
                <w:szCs w:val="24"/>
              </w:rPr>
              <w:t>Физкультурно-оздоровительная работа в режиме дня</w:t>
            </w:r>
          </w:p>
        </w:tc>
        <w:tc>
          <w:tcPr>
            <w:tcW w:w="379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Утренняя гимнастика</w:t>
            </w:r>
          </w:p>
        </w:tc>
        <w:tc>
          <w:tcPr>
            <w:tcW w:w="3792"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ежедневно</w:t>
            </w:r>
          </w:p>
        </w:tc>
      </w:tr>
      <w:tr w:rsidR="00A874A7" w:rsidTr="00A874A7">
        <w:tc>
          <w:tcPr>
            <w:tcW w:w="0" w:type="auto"/>
            <w:vMerge/>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spacing w:after="0" w:line="240" w:lineRule="auto"/>
              <w:rPr>
                <w:rFonts w:ascii="Times New Roman" w:hAnsi="Times New Roman"/>
                <w:sz w:val="24"/>
                <w:szCs w:val="24"/>
              </w:rPr>
            </w:pPr>
          </w:p>
        </w:tc>
        <w:tc>
          <w:tcPr>
            <w:tcW w:w="379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подвижные и спортивные игры и упражнения на прогулке</w:t>
            </w:r>
          </w:p>
        </w:tc>
        <w:tc>
          <w:tcPr>
            <w:tcW w:w="3792" w:type="dxa"/>
            <w:tcBorders>
              <w:top w:val="single" w:sz="4" w:space="0" w:color="auto"/>
              <w:left w:val="single" w:sz="4" w:space="0" w:color="auto"/>
              <w:bottom w:val="single" w:sz="4" w:space="0" w:color="auto"/>
              <w:right w:val="single" w:sz="4" w:space="0" w:color="auto"/>
            </w:tcBorders>
          </w:tcPr>
          <w:p w:rsidR="00A874A7" w:rsidRDefault="00A874A7" w:rsidP="00A874A7">
            <w:pPr>
              <w:pStyle w:val="a3"/>
              <w:rPr>
                <w:rFonts w:ascii="Times New Roman" w:hAnsi="Times New Roman"/>
                <w:sz w:val="24"/>
                <w:szCs w:val="24"/>
              </w:rPr>
            </w:pPr>
            <w:r>
              <w:rPr>
                <w:rFonts w:ascii="Times New Roman" w:hAnsi="Times New Roman"/>
                <w:sz w:val="24"/>
                <w:szCs w:val="24"/>
              </w:rPr>
              <w:t>ежедневно</w:t>
            </w:r>
          </w:p>
          <w:p w:rsidR="00A874A7" w:rsidRDefault="00A874A7" w:rsidP="00A874A7">
            <w:pPr>
              <w:pStyle w:val="a3"/>
              <w:rPr>
                <w:rFonts w:ascii="Times New Roman" w:hAnsi="Times New Roman"/>
                <w:sz w:val="24"/>
                <w:szCs w:val="24"/>
              </w:rPr>
            </w:pPr>
          </w:p>
        </w:tc>
      </w:tr>
      <w:tr w:rsidR="00A874A7" w:rsidTr="00A874A7">
        <w:tc>
          <w:tcPr>
            <w:tcW w:w="0" w:type="auto"/>
            <w:vMerge/>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spacing w:after="0" w:line="240" w:lineRule="auto"/>
              <w:rPr>
                <w:rFonts w:ascii="Times New Roman" w:hAnsi="Times New Roman"/>
                <w:sz w:val="24"/>
                <w:szCs w:val="24"/>
              </w:rPr>
            </w:pPr>
          </w:p>
        </w:tc>
        <w:tc>
          <w:tcPr>
            <w:tcW w:w="379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закаливающие процедуры и гимнастика после сна</w:t>
            </w:r>
          </w:p>
        </w:tc>
        <w:tc>
          <w:tcPr>
            <w:tcW w:w="3792" w:type="dxa"/>
            <w:tcBorders>
              <w:top w:val="single" w:sz="4" w:space="0" w:color="auto"/>
              <w:left w:val="single" w:sz="4" w:space="0" w:color="auto"/>
              <w:bottom w:val="single" w:sz="4" w:space="0" w:color="auto"/>
              <w:right w:val="single" w:sz="4" w:space="0" w:color="auto"/>
            </w:tcBorders>
          </w:tcPr>
          <w:p w:rsidR="00A874A7" w:rsidRDefault="00A874A7" w:rsidP="00A874A7">
            <w:pPr>
              <w:pStyle w:val="a3"/>
              <w:rPr>
                <w:rFonts w:ascii="Times New Roman" w:hAnsi="Times New Roman"/>
                <w:sz w:val="24"/>
                <w:szCs w:val="24"/>
              </w:rPr>
            </w:pPr>
            <w:r>
              <w:rPr>
                <w:rFonts w:ascii="Times New Roman" w:hAnsi="Times New Roman"/>
                <w:sz w:val="24"/>
                <w:szCs w:val="24"/>
              </w:rPr>
              <w:t>ежедневно</w:t>
            </w:r>
          </w:p>
          <w:p w:rsidR="00A874A7" w:rsidRDefault="00A874A7" w:rsidP="00A874A7">
            <w:pPr>
              <w:pStyle w:val="a3"/>
              <w:rPr>
                <w:rFonts w:ascii="Times New Roman" w:hAnsi="Times New Roman"/>
                <w:sz w:val="24"/>
                <w:szCs w:val="24"/>
              </w:rPr>
            </w:pPr>
          </w:p>
        </w:tc>
      </w:tr>
      <w:tr w:rsidR="00A874A7" w:rsidTr="00A874A7">
        <w:tc>
          <w:tcPr>
            <w:tcW w:w="0" w:type="auto"/>
            <w:vMerge/>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spacing w:after="0" w:line="240" w:lineRule="auto"/>
              <w:rPr>
                <w:rFonts w:ascii="Times New Roman" w:hAnsi="Times New Roman"/>
                <w:sz w:val="24"/>
                <w:szCs w:val="24"/>
              </w:rPr>
            </w:pPr>
          </w:p>
        </w:tc>
        <w:tc>
          <w:tcPr>
            <w:tcW w:w="379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физкультминутки (в середине статического занятия)</w:t>
            </w:r>
          </w:p>
        </w:tc>
        <w:tc>
          <w:tcPr>
            <w:tcW w:w="3792"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3–5 ежедневно в зависимости от вида и содержания занятий</w:t>
            </w:r>
          </w:p>
        </w:tc>
      </w:tr>
      <w:tr w:rsidR="00A874A7" w:rsidTr="00A874A7">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pStyle w:val="a3"/>
              <w:rPr>
                <w:rFonts w:ascii="Times New Roman" w:hAnsi="Times New Roman"/>
                <w:sz w:val="24"/>
                <w:szCs w:val="24"/>
              </w:rPr>
            </w:pPr>
            <w:r>
              <w:rPr>
                <w:rFonts w:ascii="Times New Roman" w:hAnsi="Times New Roman"/>
                <w:sz w:val="24"/>
                <w:szCs w:val="24"/>
              </w:rPr>
              <w:t>Активный отдых</w:t>
            </w:r>
          </w:p>
        </w:tc>
        <w:tc>
          <w:tcPr>
            <w:tcW w:w="379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физкультурный досуг</w:t>
            </w:r>
          </w:p>
        </w:tc>
        <w:tc>
          <w:tcPr>
            <w:tcW w:w="3792"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1 раз в месяц</w:t>
            </w:r>
          </w:p>
        </w:tc>
      </w:tr>
      <w:tr w:rsidR="00A874A7" w:rsidTr="00A874A7">
        <w:tc>
          <w:tcPr>
            <w:tcW w:w="0" w:type="auto"/>
            <w:vMerge/>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spacing w:after="0" w:line="240" w:lineRule="auto"/>
              <w:rPr>
                <w:rFonts w:ascii="Times New Roman" w:hAnsi="Times New Roman"/>
                <w:sz w:val="24"/>
                <w:szCs w:val="24"/>
              </w:rPr>
            </w:pPr>
          </w:p>
        </w:tc>
        <w:tc>
          <w:tcPr>
            <w:tcW w:w="379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физкультурный праздник</w:t>
            </w:r>
          </w:p>
        </w:tc>
        <w:tc>
          <w:tcPr>
            <w:tcW w:w="3792"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w:t>
            </w:r>
          </w:p>
        </w:tc>
      </w:tr>
      <w:tr w:rsidR="00A874A7" w:rsidTr="00A874A7">
        <w:tc>
          <w:tcPr>
            <w:tcW w:w="0" w:type="auto"/>
            <w:vMerge/>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spacing w:after="0" w:line="240" w:lineRule="auto"/>
              <w:rPr>
                <w:rFonts w:ascii="Times New Roman" w:hAnsi="Times New Roman"/>
                <w:sz w:val="24"/>
                <w:szCs w:val="24"/>
              </w:rPr>
            </w:pPr>
          </w:p>
        </w:tc>
        <w:tc>
          <w:tcPr>
            <w:tcW w:w="379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день здоровья</w:t>
            </w:r>
          </w:p>
        </w:tc>
        <w:tc>
          <w:tcPr>
            <w:tcW w:w="3792"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1 раз в квартал</w:t>
            </w:r>
          </w:p>
        </w:tc>
      </w:tr>
      <w:tr w:rsidR="00A874A7" w:rsidTr="00A874A7">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pStyle w:val="a3"/>
              <w:rPr>
                <w:rFonts w:ascii="Times New Roman" w:hAnsi="Times New Roman"/>
                <w:sz w:val="24"/>
                <w:szCs w:val="24"/>
              </w:rPr>
            </w:pPr>
            <w:r>
              <w:rPr>
                <w:rFonts w:ascii="Times New Roman" w:hAnsi="Times New Roman"/>
                <w:sz w:val="24"/>
                <w:szCs w:val="24"/>
              </w:rPr>
              <w:t>Самостоятельная двигательная активность</w:t>
            </w:r>
          </w:p>
        </w:tc>
        <w:tc>
          <w:tcPr>
            <w:tcW w:w="379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самостоятельное использование физкультурного и спортивно-игрового оборудования</w:t>
            </w:r>
          </w:p>
        </w:tc>
        <w:tc>
          <w:tcPr>
            <w:tcW w:w="3792" w:type="dxa"/>
            <w:tcBorders>
              <w:top w:val="single" w:sz="4" w:space="0" w:color="auto"/>
              <w:left w:val="single" w:sz="4" w:space="0" w:color="auto"/>
              <w:bottom w:val="single" w:sz="4" w:space="0" w:color="auto"/>
              <w:right w:val="single" w:sz="4" w:space="0" w:color="auto"/>
            </w:tcBorders>
          </w:tcPr>
          <w:p w:rsidR="00A874A7" w:rsidRDefault="00A874A7" w:rsidP="00A874A7">
            <w:pPr>
              <w:pStyle w:val="a3"/>
              <w:rPr>
                <w:rFonts w:ascii="Times New Roman" w:hAnsi="Times New Roman"/>
                <w:sz w:val="24"/>
                <w:szCs w:val="24"/>
              </w:rPr>
            </w:pPr>
            <w:r>
              <w:rPr>
                <w:rFonts w:ascii="Times New Roman" w:hAnsi="Times New Roman"/>
                <w:sz w:val="24"/>
                <w:szCs w:val="24"/>
              </w:rPr>
              <w:t>ежедневно</w:t>
            </w:r>
          </w:p>
          <w:p w:rsidR="00A874A7" w:rsidRDefault="00A874A7" w:rsidP="00A874A7">
            <w:pPr>
              <w:pStyle w:val="a3"/>
              <w:rPr>
                <w:rFonts w:ascii="Times New Roman" w:hAnsi="Times New Roman"/>
                <w:sz w:val="24"/>
                <w:szCs w:val="24"/>
              </w:rPr>
            </w:pPr>
          </w:p>
        </w:tc>
      </w:tr>
      <w:tr w:rsidR="00A874A7" w:rsidTr="00A874A7">
        <w:tc>
          <w:tcPr>
            <w:tcW w:w="0" w:type="auto"/>
            <w:vMerge/>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spacing w:after="0" w:line="240" w:lineRule="auto"/>
              <w:rPr>
                <w:rFonts w:ascii="Times New Roman" w:hAnsi="Times New Roman"/>
                <w:sz w:val="24"/>
                <w:szCs w:val="24"/>
              </w:rPr>
            </w:pPr>
          </w:p>
        </w:tc>
        <w:tc>
          <w:tcPr>
            <w:tcW w:w="379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самостоятельная физическая активность в помещении</w:t>
            </w:r>
          </w:p>
        </w:tc>
        <w:tc>
          <w:tcPr>
            <w:tcW w:w="3792" w:type="dxa"/>
            <w:tcBorders>
              <w:top w:val="single" w:sz="4" w:space="0" w:color="auto"/>
              <w:left w:val="single" w:sz="4" w:space="0" w:color="auto"/>
              <w:bottom w:val="single" w:sz="4" w:space="0" w:color="auto"/>
              <w:right w:val="single" w:sz="4" w:space="0" w:color="auto"/>
            </w:tcBorders>
          </w:tcPr>
          <w:p w:rsidR="00A874A7" w:rsidRDefault="00A874A7" w:rsidP="00A874A7">
            <w:pPr>
              <w:pStyle w:val="a3"/>
              <w:rPr>
                <w:rFonts w:ascii="Times New Roman" w:hAnsi="Times New Roman"/>
                <w:sz w:val="24"/>
                <w:szCs w:val="24"/>
              </w:rPr>
            </w:pPr>
            <w:r>
              <w:rPr>
                <w:rFonts w:ascii="Times New Roman" w:hAnsi="Times New Roman"/>
                <w:sz w:val="24"/>
                <w:szCs w:val="24"/>
              </w:rPr>
              <w:t>ежедневно</w:t>
            </w:r>
          </w:p>
          <w:p w:rsidR="00A874A7" w:rsidRDefault="00A874A7" w:rsidP="00A874A7">
            <w:pPr>
              <w:pStyle w:val="a3"/>
              <w:rPr>
                <w:rFonts w:ascii="Times New Roman" w:hAnsi="Times New Roman"/>
                <w:sz w:val="24"/>
                <w:szCs w:val="24"/>
              </w:rPr>
            </w:pPr>
          </w:p>
        </w:tc>
      </w:tr>
      <w:tr w:rsidR="00A874A7" w:rsidTr="00A874A7">
        <w:tc>
          <w:tcPr>
            <w:tcW w:w="0" w:type="auto"/>
            <w:vMerge/>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spacing w:after="0" w:line="240" w:lineRule="auto"/>
              <w:rPr>
                <w:rFonts w:ascii="Times New Roman" w:hAnsi="Times New Roman"/>
                <w:sz w:val="24"/>
                <w:szCs w:val="24"/>
              </w:rPr>
            </w:pPr>
          </w:p>
        </w:tc>
        <w:tc>
          <w:tcPr>
            <w:tcW w:w="3794"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самостоятельные подвижные и спортивные игры на прогулке</w:t>
            </w:r>
          </w:p>
        </w:tc>
        <w:tc>
          <w:tcPr>
            <w:tcW w:w="3792" w:type="dxa"/>
            <w:tcBorders>
              <w:top w:val="single" w:sz="4" w:space="0" w:color="auto"/>
              <w:left w:val="single" w:sz="4" w:space="0" w:color="auto"/>
              <w:bottom w:val="single" w:sz="4" w:space="0" w:color="auto"/>
              <w:right w:val="single" w:sz="4" w:space="0" w:color="auto"/>
            </w:tcBorders>
          </w:tcPr>
          <w:p w:rsidR="00A874A7" w:rsidRDefault="00A874A7" w:rsidP="00A874A7">
            <w:pPr>
              <w:pStyle w:val="a3"/>
              <w:rPr>
                <w:rFonts w:ascii="Times New Roman" w:hAnsi="Times New Roman"/>
                <w:sz w:val="24"/>
                <w:szCs w:val="24"/>
              </w:rPr>
            </w:pPr>
            <w:r>
              <w:rPr>
                <w:rFonts w:ascii="Times New Roman" w:hAnsi="Times New Roman"/>
                <w:sz w:val="24"/>
                <w:szCs w:val="24"/>
              </w:rPr>
              <w:t>ежедневно</w:t>
            </w:r>
          </w:p>
          <w:p w:rsidR="00A874A7" w:rsidRDefault="00A874A7" w:rsidP="00A874A7">
            <w:pPr>
              <w:pStyle w:val="a3"/>
              <w:rPr>
                <w:rFonts w:ascii="Times New Roman" w:hAnsi="Times New Roman"/>
                <w:sz w:val="24"/>
                <w:szCs w:val="24"/>
              </w:rPr>
            </w:pPr>
          </w:p>
        </w:tc>
      </w:tr>
    </w:tbl>
    <w:p w:rsidR="00A874A7" w:rsidRDefault="00A874A7" w:rsidP="00A874A7">
      <w:pPr>
        <w:pStyle w:val="a3"/>
        <w:rPr>
          <w:rFonts w:ascii="Times New Roman" w:hAnsi="Times New Roman"/>
          <w:color w:val="C00000"/>
          <w:sz w:val="24"/>
          <w:szCs w:val="24"/>
        </w:rPr>
      </w:pPr>
    </w:p>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Планирование образовательной деятельности при работе по пятидневной неделе</w:t>
      </w:r>
    </w:p>
    <w:p w:rsidR="00A874A7" w:rsidRDefault="00A874A7" w:rsidP="00A874A7">
      <w:pPr>
        <w:pStyle w:val="a3"/>
        <w:rPr>
          <w:rFonts w:ascii="Times New Roman" w:hAnsi="Times New Roman"/>
          <w:sz w:val="24"/>
          <w:szCs w:val="24"/>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4075"/>
      </w:tblGrid>
      <w:tr w:rsidR="00A874A7" w:rsidTr="00A874A7">
        <w:tc>
          <w:tcPr>
            <w:tcW w:w="9570" w:type="dxa"/>
            <w:gridSpan w:val="2"/>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Занятия по Программе</w:t>
            </w:r>
          </w:p>
        </w:tc>
      </w:tr>
      <w:tr w:rsidR="00A874A7" w:rsidTr="00A874A7">
        <w:tc>
          <w:tcPr>
            <w:tcW w:w="5495" w:type="dxa"/>
            <w:vMerge w:val="restart"/>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Базовый вид деятельности</w:t>
            </w:r>
          </w:p>
        </w:tc>
        <w:tc>
          <w:tcPr>
            <w:tcW w:w="4075"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Периодичность в неделю</w:t>
            </w:r>
          </w:p>
        </w:tc>
      </w:tr>
      <w:tr w:rsidR="00A874A7" w:rsidTr="00A874A7">
        <w:tc>
          <w:tcPr>
            <w:tcW w:w="0" w:type="auto"/>
            <w:vMerge/>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spacing w:after="0" w:line="240" w:lineRule="auto"/>
              <w:rPr>
                <w:rFonts w:ascii="Times New Roman" w:hAnsi="Times New Roman"/>
                <w:b/>
                <w:bCs/>
                <w:sz w:val="24"/>
                <w:szCs w:val="24"/>
              </w:rPr>
            </w:pPr>
          </w:p>
        </w:tc>
        <w:tc>
          <w:tcPr>
            <w:tcW w:w="4075"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Младшая группа</w:t>
            </w:r>
          </w:p>
        </w:tc>
      </w:tr>
      <w:tr w:rsidR="00A874A7" w:rsidTr="00A874A7">
        <w:trPr>
          <w:trHeight w:val="396"/>
        </w:trPr>
        <w:tc>
          <w:tcPr>
            <w:tcW w:w="5495"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 xml:space="preserve">Физкультура в помещении </w:t>
            </w:r>
          </w:p>
        </w:tc>
        <w:tc>
          <w:tcPr>
            <w:tcW w:w="4075"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2 раза в неделю</w:t>
            </w:r>
          </w:p>
        </w:tc>
      </w:tr>
      <w:tr w:rsidR="00A874A7" w:rsidTr="00A874A7">
        <w:tc>
          <w:tcPr>
            <w:tcW w:w="5495"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lastRenderedPageBreak/>
              <w:t>Физкультура на прогулке</w:t>
            </w:r>
          </w:p>
        </w:tc>
        <w:tc>
          <w:tcPr>
            <w:tcW w:w="4075"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1 раз в неделю</w:t>
            </w:r>
          </w:p>
        </w:tc>
      </w:tr>
      <w:tr w:rsidR="00A874A7" w:rsidTr="00A874A7">
        <w:tc>
          <w:tcPr>
            <w:tcW w:w="5495"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 xml:space="preserve">Музыка </w:t>
            </w:r>
          </w:p>
        </w:tc>
        <w:tc>
          <w:tcPr>
            <w:tcW w:w="4075"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2 раза в неделю</w:t>
            </w:r>
          </w:p>
        </w:tc>
      </w:tr>
      <w:tr w:rsidR="00A874A7" w:rsidTr="00A874A7">
        <w:tc>
          <w:tcPr>
            <w:tcW w:w="5495"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 xml:space="preserve">Рисование </w:t>
            </w:r>
          </w:p>
        </w:tc>
        <w:tc>
          <w:tcPr>
            <w:tcW w:w="4075"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1 раз в неделю</w:t>
            </w:r>
          </w:p>
        </w:tc>
      </w:tr>
      <w:tr w:rsidR="00A874A7" w:rsidTr="00A874A7">
        <w:tc>
          <w:tcPr>
            <w:tcW w:w="5495"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Лепка, аппликация</w:t>
            </w:r>
          </w:p>
        </w:tc>
        <w:tc>
          <w:tcPr>
            <w:tcW w:w="4075"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1 раз в неделю</w:t>
            </w:r>
          </w:p>
        </w:tc>
      </w:tr>
      <w:tr w:rsidR="00A874A7" w:rsidTr="00A874A7">
        <w:tc>
          <w:tcPr>
            <w:tcW w:w="5495"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Математическое развитие</w:t>
            </w:r>
          </w:p>
        </w:tc>
        <w:tc>
          <w:tcPr>
            <w:tcW w:w="4075"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1 раз в неделю</w:t>
            </w:r>
          </w:p>
        </w:tc>
      </w:tr>
      <w:tr w:rsidR="00A874A7" w:rsidTr="00A874A7">
        <w:tc>
          <w:tcPr>
            <w:tcW w:w="5495"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 xml:space="preserve">Конструирование </w:t>
            </w:r>
          </w:p>
        </w:tc>
        <w:tc>
          <w:tcPr>
            <w:tcW w:w="4075"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1 раз в неделю</w:t>
            </w:r>
          </w:p>
        </w:tc>
      </w:tr>
      <w:tr w:rsidR="00A874A7" w:rsidTr="00A874A7">
        <w:tc>
          <w:tcPr>
            <w:tcW w:w="5495"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Ознакомление с окружающим миром (основы науки и естествознания)</w:t>
            </w:r>
          </w:p>
        </w:tc>
        <w:tc>
          <w:tcPr>
            <w:tcW w:w="4075"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1 раз в неделю</w:t>
            </w:r>
          </w:p>
        </w:tc>
      </w:tr>
      <w:tr w:rsidR="00A874A7" w:rsidTr="00A874A7">
        <w:tc>
          <w:tcPr>
            <w:tcW w:w="5495"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Развитие речи, основы грамотности</w:t>
            </w:r>
          </w:p>
        </w:tc>
        <w:tc>
          <w:tcPr>
            <w:tcW w:w="4075"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sz w:val="24"/>
                <w:szCs w:val="24"/>
              </w:rPr>
            </w:pPr>
            <w:r>
              <w:rPr>
                <w:rFonts w:ascii="Times New Roman" w:hAnsi="Times New Roman"/>
                <w:sz w:val="24"/>
                <w:szCs w:val="24"/>
              </w:rPr>
              <w:t>1 раз в неделю</w:t>
            </w:r>
          </w:p>
        </w:tc>
      </w:tr>
      <w:tr w:rsidR="00A874A7" w:rsidTr="00A874A7">
        <w:tc>
          <w:tcPr>
            <w:tcW w:w="5495"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hAnsi="Times New Roman"/>
                <w:b/>
                <w:bCs/>
                <w:sz w:val="24"/>
                <w:szCs w:val="24"/>
              </w:rPr>
            </w:pPr>
            <w:r>
              <w:rPr>
                <w:rFonts w:ascii="Times New Roman" w:hAnsi="Times New Roman"/>
                <w:b/>
                <w:bCs/>
                <w:sz w:val="24"/>
                <w:szCs w:val="24"/>
              </w:rPr>
              <w:t>ИТОГО:</w:t>
            </w:r>
          </w:p>
        </w:tc>
        <w:tc>
          <w:tcPr>
            <w:tcW w:w="4075"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 xml:space="preserve">11 занятий </w:t>
            </w:r>
          </w:p>
          <w:p w:rsidR="00A874A7" w:rsidRDefault="00A874A7" w:rsidP="00A874A7">
            <w:pPr>
              <w:pStyle w:val="a3"/>
              <w:jc w:val="center"/>
              <w:rPr>
                <w:rFonts w:ascii="Times New Roman" w:hAnsi="Times New Roman"/>
                <w:b/>
                <w:bCs/>
                <w:sz w:val="24"/>
                <w:szCs w:val="24"/>
              </w:rPr>
            </w:pPr>
            <w:r>
              <w:rPr>
                <w:rFonts w:ascii="Times New Roman" w:hAnsi="Times New Roman"/>
                <w:b/>
                <w:bCs/>
                <w:sz w:val="24"/>
                <w:szCs w:val="24"/>
              </w:rPr>
              <w:t>в неделю</w:t>
            </w:r>
          </w:p>
        </w:tc>
      </w:tr>
    </w:tbl>
    <w:p w:rsidR="00A874A7" w:rsidRDefault="00A874A7" w:rsidP="00A874A7">
      <w:pPr>
        <w:pStyle w:val="a3"/>
        <w:ind w:left="142"/>
        <w:jc w:val="center"/>
        <w:rPr>
          <w:rFonts w:ascii="Times New Roman" w:hAnsi="Times New Roman"/>
          <w:b/>
          <w:bCs/>
          <w:color w:val="C00000"/>
          <w:sz w:val="24"/>
          <w:szCs w:val="24"/>
          <w:lang w:bidi="ru-RU"/>
        </w:rPr>
      </w:pPr>
    </w:p>
    <w:p w:rsidR="00A874A7" w:rsidRDefault="00A874A7" w:rsidP="00A874A7">
      <w:pPr>
        <w:pStyle w:val="a3"/>
        <w:ind w:left="142"/>
        <w:jc w:val="center"/>
        <w:rPr>
          <w:rFonts w:ascii="Times New Roman" w:hAnsi="Times New Roman"/>
          <w:b/>
          <w:bCs/>
          <w:sz w:val="24"/>
          <w:szCs w:val="24"/>
          <w:lang w:bidi="ru-RU"/>
        </w:rPr>
      </w:pPr>
      <w:r>
        <w:rPr>
          <w:rFonts w:ascii="Times New Roman" w:hAnsi="Times New Roman"/>
          <w:b/>
          <w:bCs/>
          <w:sz w:val="24"/>
          <w:szCs w:val="24"/>
          <w:lang w:bidi="ru-RU"/>
        </w:rPr>
        <w:t xml:space="preserve">Сетка занятий </w:t>
      </w:r>
    </w:p>
    <w:tbl>
      <w:tblPr>
        <w:tblW w:w="9360"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1843"/>
        <w:gridCol w:w="5814"/>
        <w:gridCol w:w="1703"/>
      </w:tblGrid>
      <w:tr w:rsidR="00A874A7" w:rsidTr="00A874A7">
        <w:trPr>
          <w:cantSplit/>
          <w:trHeight w:val="276"/>
        </w:trPr>
        <w:tc>
          <w:tcPr>
            <w:tcW w:w="9357" w:type="dxa"/>
            <w:gridSpan w:val="3"/>
            <w:tcBorders>
              <w:top w:val="single" w:sz="4" w:space="0" w:color="auto"/>
              <w:left w:val="single" w:sz="4" w:space="0" w:color="auto"/>
              <w:bottom w:val="single" w:sz="4" w:space="0" w:color="auto"/>
              <w:right w:val="single" w:sz="4" w:space="0" w:color="auto"/>
            </w:tcBorders>
            <w:hideMark/>
          </w:tcPr>
          <w:p w:rsidR="00A874A7" w:rsidRDefault="00A874A7" w:rsidP="00A874A7">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Младшая группа (3-4 года)</w:t>
            </w:r>
          </w:p>
        </w:tc>
      </w:tr>
      <w:tr w:rsidR="00A874A7" w:rsidTr="00A874A7">
        <w:trPr>
          <w:cantSplit/>
          <w:trHeight w:val="305"/>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Понедельник</w:t>
            </w:r>
          </w:p>
        </w:tc>
        <w:tc>
          <w:tcPr>
            <w:tcW w:w="5812" w:type="dxa"/>
            <w:tcBorders>
              <w:top w:val="single" w:sz="4" w:space="0" w:color="auto"/>
              <w:left w:val="single" w:sz="4" w:space="0" w:color="auto"/>
              <w:bottom w:val="nil"/>
              <w:right w:val="single" w:sz="4" w:space="0" w:color="auto"/>
            </w:tcBorders>
            <w:hideMark/>
          </w:tcPr>
          <w:p w:rsidR="00A874A7" w:rsidRDefault="00A874A7" w:rsidP="00A874A7">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w:t>
            </w:r>
            <w:r>
              <w:rPr>
                <w:rFonts w:ascii="Times New Roman" w:hAnsi="Times New Roman"/>
                <w:b/>
                <w:sz w:val="24"/>
                <w:szCs w:val="24"/>
              </w:rPr>
              <w:t xml:space="preserve"> </w:t>
            </w:r>
            <w:r>
              <w:rPr>
                <w:rFonts w:ascii="Times New Roman" w:eastAsia="Times New Roman" w:hAnsi="Times New Roman"/>
                <w:b/>
                <w:sz w:val="24"/>
                <w:szCs w:val="24"/>
                <w:lang w:eastAsia="ru-RU"/>
              </w:rPr>
              <w:t xml:space="preserve">Познавательное развитие </w:t>
            </w:r>
          </w:p>
          <w:p w:rsidR="00A874A7" w:rsidRDefault="00A874A7" w:rsidP="00A874A7">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r>
              <w:rPr>
                <w:rFonts w:ascii="Times New Roman" w:hAnsi="Times New Roman"/>
                <w:sz w:val="24"/>
                <w:szCs w:val="24"/>
              </w:rPr>
              <w:t>Ознакомление с окружающим миром)</w:t>
            </w:r>
          </w:p>
        </w:tc>
        <w:tc>
          <w:tcPr>
            <w:tcW w:w="1702" w:type="dxa"/>
            <w:tcBorders>
              <w:top w:val="single" w:sz="4" w:space="0" w:color="auto"/>
              <w:left w:val="single" w:sz="4" w:space="0" w:color="auto"/>
              <w:bottom w:val="nil"/>
              <w:right w:val="single" w:sz="4" w:space="0" w:color="auto"/>
            </w:tcBorders>
            <w:hideMark/>
          </w:tcPr>
          <w:p w:rsidR="00A874A7" w:rsidRDefault="00A874A7" w:rsidP="00A874A7">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sz w:val="24"/>
                <w:szCs w:val="24"/>
                <w:lang w:eastAsia="ru-RU"/>
              </w:rPr>
              <w:t>9.00-9.15</w:t>
            </w:r>
          </w:p>
        </w:tc>
      </w:tr>
      <w:tr w:rsidR="00A874A7" w:rsidTr="00A874A7">
        <w:trPr>
          <w:cantSplit/>
          <w:trHeight w:val="291"/>
        </w:trPr>
        <w:tc>
          <w:tcPr>
            <w:tcW w:w="9357" w:type="dxa"/>
            <w:vMerge/>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spacing w:after="0" w:line="240" w:lineRule="auto"/>
              <w:rPr>
                <w:rFonts w:ascii="Times New Roman" w:eastAsia="Times New Roman" w:hAnsi="Times New Roman"/>
                <w:b/>
                <w:sz w:val="24"/>
                <w:szCs w:val="24"/>
                <w:lang w:eastAsia="ru-RU"/>
              </w:rPr>
            </w:pPr>
          </w:p>
        </w:tc>
        <w:tc>
          <w:tcPr>
            <w:tcW w:w="5812" w:type="dxa"/>
            <w:tcBorders>
              <w:top w:val="single" w:sz="4" w:space="0" w:color="auto"/>
              <w:left w:val="single" w:sz="4" w:space="0" w:color="auto"/>
              <w:bottom w:val="single" w:sz="4" w:space="0" w:color="auto"/>
              <w:right w:val="single" w:sz="4" w:space="0" w:color="auto"/>
            </w:tcBorders>
            <w:hideMark/>
          </w:tcPr>
          <w:p w:rsidR="00A874A7" w:rsidRDefault="00A874A7" w:rsidP="00A874A7">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 Физическое развитие </w:t>
            </w:r>
            <w:r>
              <w:rPr>
                <w:rFonts w:ascii="Times New Roman" w:eastAsia="Times New Roman" w:hAnsi="Times New Roman"/>
                <w:sz w:val="24"/>
                <w:szCs w:val="24"/>
                <w:lang w:eastAsia="ru-RU"/>
              </w:rPr>
              <w:t>(Физкультура)</w:t>
            </w:r>
          </w:p>
        </w:tc>
        <w:tc>
          <w:tcPr>
            <w:tcW w:w="1702" w:type="dxa"/>
            <w:tcBorders>
              <w:top w:val="single" w:sz="4" w:space="0" w:color="auto"/>
              <w:left w:val="single" w:sz="4" w:space="0" w:color="auto"/>
              <w:bottom w:val="single" w:sz="4" w:space="0" w:color="auto"/>
              <w:right w:val="single" w:sz="4" w:space="0" w:color="auto"/>
            </w:tcBorders>
            <w:hideMark/>
          </w:tcPr>
          <w:p w:rsidR="00A874A7" w:rsidRDefault="00A874A7" w:rsidP="00A874A7">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sz w:val="24"/>
                <w:szCs w:val="24"/>
                <w:lang w:eastAsia="ru-RU"/>
              </w:rPr>
              <w:t>9.25-9.40</w:t>
            </w:r>
          </w:p>
        </w:tc>
      </w:tr>
      <w:tr w:rsidR="00A874A7" w:rsidTr="00A874A7">
        <w:trPr>
          <w:cantSplit/>
          <w:trHeight w:val="208"/>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Вторник</w:t>
            </w:r>
          </w:p>
        </w:tc>
        <w:tc>
          <w:tcPr>
            <w:tcW w:w="5812" w:type="dxa"/>
            <w:tcBorders>
              <w:top w:val="single" w:sz="4" w:space="0" w:color="auto"/>
              <w:left w:val="single" w:sz="4" w:space="0" w:color="auto"/>
              <w:bottom w:val="nil"/>
              <w:right w:val="single" w:sz="4" w:space="0" w:color="auto"/>
            </w:tcBorders>
            <w:hideMark/>
          </w:tcPr>
          <w:p w:rsidR="00A874A7" w:rsidRDefault="00A874A7" w:rsidP="00A874A7">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w:t>
            </w: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 xml:space="preserve">Познавательное развитие </w:t>
            </w:r>
          </w:p>
          <w:p w:rsidR="00A874A7" w:rsidRDefault="00A874A7" w:rsidP="00A874A7">
            <w:pPr>
              <w:spacing w:after="0" w:line="240" w:lineRule="auto"/>
              <w:rPr>
                <w:rFonts w:ascii="Times New Roman" w:eastAsia="Times New Roman" w:hAnsi="Times New Roman"/>
                <w:b/>
                <w:sz w:val="24"/>
                <w:szCs w:val="24"/>
                <w:lang w:eastAsia="ru-RU"/>
              </w:rPr>
            </w:pPr>
            <w:r>
              <w:rPr>
                <w:rFonts w:ascii="Times New Roman" w:hAnsi="Times New Roman"/>
                <w:sz w:val="24"/>
                <w:szCs w:val="24"/>
              </w:rPr>
              <w:t>(Формирование элементарных математических представлений)</w:t>
            </w:r>
          </w:p>
        </w:tc>
        <w:tc>
          <w:tcPr>
            <w:tcW w:w="1702" w:type="dxa"/>
            <w:tcBorders>
              <w:top w:val="single" w:sz="4" w:space="0" w:color="auto"/>
              <w:left w:val="single" w:sz="4" w:space="0" w:color="auto"/>
              <w:bottom w:val="nil"/>
              <w:right w:val="single" w:sz="4" w:space="0" w:color="auto"/>
            </w:tcBorders>
            <w:hideMark/>
          </w:tcPr>
          <w:p w:rsidR="00A874A7" w:rsidRDefault="00A874A7" w:rsidP="00A874A7">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sz w:val="24"/>
                <w:szCs w:val="24"/>
                <w:lang w:eastAsia="ru-RU"/>
              </w:rPr>
              <w:t>9.00-9.15</w:t>
            </w:r>
          </w:p>
        </w:tc>
      </w:tr>
      <w:tr w:rsidR="00A874A7" w:rsidTr="00A874A7">
        <w:trPr>
          <w:cantSplit/>
          <w:trHeight w:val="333"/>
        </w:trPr>
        <w:tc>
          <w:tcPr>
            <w:tcW w:w="9357" w:type="dxa"/>
            <w:vMerge/>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spacing w:after="0" w:line="240" w:lineRule="auto"/>
              <w:rPr>
                <w:rFonts w:ascii="Times New Roman" w:eastAsia="Times New Roman" w:hAnsi="Times New Roman"/>
                <w:b/>
                <w:sz w:val="24"/>
                <w:szCs w:val="24"/>
                <w:lang w:eastAsia="ru-RU"/>
              </w:rPr>
            </w:pPr>
          </w:p>
        </w:tc>
        <w:tc>
          <w:tcPr>
            <w:tcW w:w="5812" w:type="dxa"/>
            <w:tcBorders>
              <w:top w:val="single" w:sz="4" w:space="0" w:color="auto"/>
              <w:left w:val="single" w:sz="4" w:space="0" w:color="auto"/>
              <w:bottom w:val="single" w:sz="4" w:space="0" w:color="auto"/>
              <w:right w:val="single" w:sz="4" w:space="0" w:color="auto"/>
            </w:tcBorders>
            <w:hideMark/>
          </w:tcPr>
          <w:p w:rsidR="00A874A7" w:rsidRDefault="00A874A7" w:rsidP="00A874A7">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 </w:t>
            </w:r>
            <w:r>
              <w:rPr>
                <w:rFonts w:ascii="Times New Roman" w:hAnsi="Times New Roman"/>
                <w:b/>
                <w:sz w:val="24"/>
                <w:szCs w:val="24"/>
              </w:rPr>
              <w:t>Художественно-эстетическое развитие</w:t>
            </w:r>
            <w:r>
              <w:rPr>
                <w:rFonts w:ascii="Times New Roman" w:hAnsi="Times New Roman"/>
                <w:sz w:val="24"/>
                <w:szCs w:val="24"/>
              </w:rPr>
              <w:t xml:space="preserve"> (</w:t>
            </w:r>
            <w:r>
              <w:rPr>
                <w:rFonts w:ascii="Times New Roman" w:eastAsia="Times New Roman" w:hAnsi="Times New Roman"/>
                <w:sz w:val="24"/>
                <w:szCs w:val="24"/>
                <w:lang w:eastAsia="ru-RU"/>
              </w:rPr>
              <w:t>Музыка)</w:t>
            </w:r>
          </w:p>
        </w:tc>
        <w:tc>
          <w:tcPr>
            <w:tcW w:w="1702" w:type="dxa"/>
            <w:tcBorders>
              <w:top w:val="single" w:sz="4" w:space="0" w:color="auto"/>
              <w:left w:val="single" w:sz="4" w:space="0" w:color="auto"/>
              <w:bottom w:val="single" w:sz="4" w:space="0" w:color="auto"/>
              <w:right w:val="single" w:sz="4" w:space="0" w:color="auto"/>
            </w:tcBorders>
            <w:hideMark/>
          </w:tcPr>
          <w:p w:rsidR="00A874A7" w:rsidRDefault="00A874A7" w:rsidP="00A874A7">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sz w:val="24"/>
                <w:szCs w:val="24"/>
                <w:lang w:eastAsia="ru-RU"/>
              </w:rPr>
              <w:t>9.25-9.40</w:t>
            </w:r>
          </w:p>
        </w:tc>
      </w:tr>
      <w:tr w:rsidR="00A874A7" w:rsidTr="00A874A7">
        <w:trPr>
          <w:cantSplit/>
          <w:trHeight w:val="241"/>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Среда</w:t>
            </w:r>
          </w:p>
        </w:tc>
        <w:tc>
          <w:tcPr>
            <w:tcW w:w="5812" w:type="dxa"/>
            <w:tcBorders>
              <w:top w:val="single" w:sz="4" w:space="0" w:color="auto"/>
              <w:left w:val="single" w:sz="4" w:space="0" w:color="auto"/>
              <w:bottom w:val="single" w:sz="4" w:space="0" w:color="auto"/>
              <w:right w:val="single" w:sz="4" w:space="0" w:color="auto"/>
            </w:tcBorders>
            <w:hideMark/>
          </w:tcPr>
          <w:p w:rsidR="00A874A7" w:rsidRDefault="00A874A7" w:rsidP="00A874A7">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1. Физическое развитие </w:t>
            </w:r>
            <w:r>
              <w:rPr>
                <w:rFonts w:ascii="Times New Roman" w:eastAsia="Times New Roman" w:hAnsi="Times New Roman"/>
                <w:sz w:val="24"/>
                <w:szCs w:val="24"/>
                <w:lang w:eastAsia="ru-RU"/>
              </w:rPr>
              <w:t>(Физкультура)</w:t>
            </w:r>
          </w:p>
        </w:tc>
        <w:tc>
          <w:tcPr>
            <w:tcW w:w="1702" w:type="dxa"/>
            <w:tcBorders>
              <w:top w:val="single" w:sz="4" w:space="0" w:color="auto"/>
              <w:left w:val="single" w:sz="4" w:space="0" w:color="auto"/>
              <w:bottom w:val="single" w:sz="4" w:space="0" w:color="auto"/>
              <w:right w:val="single" w:sz="4" w:space="0" w:color="auto"/>
            </w:tcBorders>
            <w:hideMark/>
          </w:tcPr>
          <w:p w:rsidR="00A874A7" w:rsidRDefault="00A874A7" w:rsidP="00A874A7">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sz w:val="24"/>
                <w:szCs w:val="24"/>
                <w:lang w:eastAsia="ru-RU"/>
              </w:rPr>
              <w:t>9.00-9.15</w:t>
            </w:r>
          </w:p>
        </w:tc>
      </w:tr>
      <w:tr w:rsidR="00A874A7" w:rsidTr="00A874A7">
        <w:trPr>
          <w:cantSplit/>
          <w:trHeight w:val="383"/>
        </w:trPr>
        <w:tc>
          <w:tcPr>
            <w:tcW w:w="9357" w:type="dxa"/>
            <w:vMerge/>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spacing w:after="0" w:line="240" w:lineRule="auto"/>
              <w:rPr>
                <w:rFonts w:ascii="Times New Roman" w:eastAsia="Times New Roman" w:hAnsi="Times New Roman"/>
                <w:b/>
                <w:sz w:val="24"/>
                <w:szCs w:val="24"/>
                <w:lang w:eastAsia="ru-RU"/>
              </w:rPr>
            </w:pPr>
          </w:p>
        </w:tc>
        <w:tc>
          <w:tcPr>
            <w:tcW w:w="5812" w:type="dxa"/>
            <w:tcBorders>
              <w:top w:val="single" w:sz="4" w:space="0" w:color="auto"/>
              <w:left w:val="single" w:sz="4" w:space="0" w:color="auto"/>
              <w:bottom w:val="single" w:sz="4" w:space="0" w:color="auto"/>
              <w:right w:val="single" w:sz="4" w:space="0" w:color="auto"/>
            </w:tcBorders>
            <w:hideMark/>
          </w:tcPr>
          <w:p w:rsidR="00A874A7" w:rsidRDefault="00A874A7" w:rsidP="00A874A7">
            <w:pPr>
              <w:spacing w:after="0" w:line="240" w:lineRule="auto"/>
              <w:rPr>
                <w:rFonts w:ascii="Times New Roman" w:hAnsi="Times New Roman"/>
                <w:sz w:val="24"/>
                <w:szCs w:val="24"/>
              </w:rPr>
            </w:pPr>
            <w:r>
              <w:rPr>
                <w:rFonts w:ascii="Times New Roman" w:eastAsia="Times New Roman" w:hAnsi="Times New Roman"/>
                <w:b/>
                <w:sz w:val="24"/>
                <w:szCs w:val="24"/>
                <w:lang w:eastAsia="ru-RU"/>
              </w:rPr>
              <w:t xml:space="preserve">2. </w:t>
            </w:r>
            <w:r>
              <w:rPr>
                <w:rFonts w:ascii="Times New Roman" w:hAnsi="Times New Roman"/>
                <w:b/>
                <w:sz w:val="24"/>
                <w:szCs w:val="24"/>
              </w:rPr>
              <w:t>Художественно-эстетическое развитие</w:t>
            </w:r>
            <w:r>
              <w:rPr>
                <w:rFonts w:ascii="Times New Roman" w:hAnsi="Times New Roman"/>
                <w:sz w:val="24"/>
                <w:szCs w:val="24"/>
              </w:rPr>
              <w:t xml:space="preserve"> </w:t>
            </w:r>
          </w:p>
          <w:p w:rsidR="00A874A7" w:rsidRDefault="00A874A7" w:rsidP="00A874A7">
            <w:pPr>
              <w:spacing w:after="0" w:line="240" w:lineRule="auto"/>
              <w:rPr>
                <w:rFonts w:ascii="Times New Roman" w:eastAsia="Times New Roman" w:hAnsi="Times New Roman"/>
                <w:b/>
                <w:sz w:val="24"/>
                <w:szCs w:val="24"/>
                <w:lang w:eastAsia="ru-RU"/>
              </w:rPr>
            </w:pPr>
            <w:r>
              <w:rPr>
                <w:rFonts w:ascii="Times New Roman" w:hAnsi="Times New Roman"/>
                <w:sz w:val="24"/>
                <w:szCs w:val="24"/>
              </w:rPr>
              <w:t xml:space="preserve"> (</w:t>
            </w:r>
            <w:r>
              <w:rPr>
                <w:rFonts w:ascii="Times New Roman" w:eastAsia="Times New Roman" w:hAnsi="Times New Roman"/>
                <w:sz w:val="24"/>
                <w:szCs w:val="24"/>
                <w:lang w:eastAsia="ru-RU"/>
              </w:rPr>
              <w:t>Рисование)</w:t>
            </w:r>
          </w:p>
        </w:tc>
        <w:tc>
          <w:tcPr>
            <w:tcW w:w="1702" w:type="dxa"/>
            <w:tcBorders>
              <w:top w:val="single" w:sz="4" w:space="0" w:color="auto"/>
              <w:left w:val="single" w:sz="4" w:space="0" w:color="auto"/>
              <w:bottom w:val="single" w:sz="4" w:space="0" w:color="auto"/>
              <w:right w:val="single" w:sz="4" w:space="0" w:color="auto"/>
            </w:tcBorders>
            <w:hideMark/>
          </w:tcPr>
          <w:p w:rsidR="00A874A7" w:rsidRDefault="00A874A7" w:rsidP="00A874A7">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sz w:val="24"/>
                <w:szCs w:val="24"/>
                <w:lang w:eastAsia="ru-RU"/>
              </w:rPr>
              <w:t>9.25-9.40</w:t>
            </w:r>
          </w:p>
        </w:tc>
      </w:tr>
      <w:tr w:rsidR="00A874A7" w:rsidTr="00A874A7">
        <w:trPr>
          <w:cantSplit/>
          <w:trHeight w:val="292"/>
        </w:trPr>
        <w:tc>
          <w:tcPr>
            <w:tcW w:w="1843" w:type="dxa"/>
            <w:vMerge w:val="restart"/>
            <w:tcBorders>
              <w:top w:val="single" w:sz="4" w:space="0" w:color="auto"/>
              <w:left w:val="single" w:sz="4" w:space="0" w:color="auto"/>
              <w:bottom w:val="nil"/>
              <w:right w:val="single" w:sz="4" w:space="0" w:color="auto"/>
            </w:tcBorders>
            <w:vAlign w:val="center"/>
            <w:hideMark/>
          </w:tcPr>
          <w:p w:rsidR="00A874A7" w:rsidRDefault="00A874A7" w:rsidP="00A874A7">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Четверг</w:t>
            </w:r>
          </w:p>
        </w:tc>
        <w:tc>
          <w:tcPr>
            <w:tcW w:w="5812" w:type="dxa"/>
            <w:tcBorders>
              <w:top w:val="single" w:sz="4" w:space="0" w:color="auto"/>
              <w:left w:val="single" w:sz="4" w:space="0" w:color="auto"/>
              <w:bottom w:val="single" w:sz="4" w:space="0" w:color="auto"/>
              <w:right w:val="single" w:sz="4" w:space="0" w:color="auto"/>
            </w:tcBorders>
            <w:hideMark/>
          </w:tcPr>
          <w:p w:rsidR="00A874A7" w:rsidRDefault="00A874A7" w:rsidP="00A874A7">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w:t>
            </w: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Речевое развитие</w:t>
            </w:r>
          </w:p>
        </w:tc>
        <w:tc>
          <w:tcPr>
            <w:tcW w:w="1702" w:type="dxa"/>
            <w:tcBorders>
              <w:top w:val="single" w:sz="4" w:space="0" w:color="auto"/>
              <w:left w:val="single" w:sz="4" w:space="0" w:color="auto"/>
              <w:bottom w:val="single" w:sz="4" w:space="0" w:color="auto"/>
              <w:right w:val="single" w:sz="4" w:space="0" w:color="auto"/>
            </w:tcBorders>
            <w:hideMark/>
          </w:tcPr>
          <w:p w:rsidR="00A874A7" w:rsidRDefault="00A874A7" w:rsidP="00A874A7">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sz w:val="24"/>
                <w:szCs w:val="24"/>
                <w:lang w:eastAsia="ru-RU"/>
              </w:rPr>
              <w:t>9.00-9.15</w:t>
            </w:r>
          </w:p>
        </w:tc>
      </w:tr>
      <w:tr w:rsidR="00A874A7" w:rsidTr="00A874A7">
        <w:trPr>
          <w:cantSplit/>
          <w:trHeight w:val="341"/>
        </w:trPr>
        <w:tc>
          <w:tcPr>
            <w:tcW w:w="9357" w:type="dxa"/>
            <w:vMerge/>
            <w:tcBorders>
              <w:top w:val="single" w:sz="4" w:space="0" w:color="auto"/>
              <w:left w:val="single" w:sz="4" w:space="0" w:color="auto"/>
              <w:bottom w:val="nil"/>
              <w:right w:val="single" w:sz="4" w:space="0" w:color="auto"/>
            </w:tcBorders>
            <w:vAlign w:val="center"/>
            <w:hideMark/>
          </w:tcPr>
          <w:p w:rsidR="00A874A7" w:rsidRDefault="00A874A7" w:rsidP="00A874A7">
            <w:pPr>
              <w:spacing w:after="0" w:line="240" w:lineRule="auto"/>
              <w:rPr>
                <w:rFonts w:ascii="Times New Roman" w:eastAsia="Times New Roman" w:hAnsi="Times New Roman"/>
                <w:b/>
                <w:sz w:val="24"/>
                <w:szCs w:val="24"/>
                <w:lang w:eastAsia="ru-RU"/>
              </w:rPr>
            </w:pPr>
          </w:p>
        </w:tc>
        <w:tc>
          <w:tcPr>
            <w:tcW w:w="5812" w:type="dxa"/>
            <w:tcBorders>
              <w:top w:val="single" w:sz="4" w:space="0" w:color="auto"/>
              <w:left w:val="single" w:sz="4" w:space="0" w:color="auto"/>
              <w:bottom w:val="single" w:sz="4" w:space="0" w:color="auto"/>
              <w:right w:val="single" w:sz="4" w:space="0" w:color="auto"/>
            </w:tcBorders>
            <w:hideMark/>
          </w:tcPr>
          <w:p w:rsidR="00A874A7" w:rsidRDefault="00A874A7" w:rsidP="00A874A7">
            <w:pPr>
              <w:pStyle w:val="a3"/>
              <w:rPr>
                <w:rFonts w:ascii="Times New Roman" w:eastAsia="Times New Roman" w:hAnsi="Times New Roman"/>
                <w:b/>
                <w:sz w:val="24"/>
                <w:szCs w:val="24"/>
                <w:lang w:eastAsia="ru-RU"/>
              </w:rPr>
            </w:pPr>
            <w:r>
              <w:rPr>
                <w:rFonts w:ascii="Times New Roman" w:hAnsi="Times New Roman"/>
                <w:b/>
                <w:sz w:val="24"/>
                <w:szCs w:val="24"/>
              </w:rPr>
              <w:t>2.</w:t>
            </w:r>
            <w:r>
              <w:rPr>
                <w:rFonts w:ascii="Times New Roman" w:eastAsia="Times New Roman" w:hAnsi="Times New Roman"/>
                <w:b/>
                <w:sz w:val="24"/>
                <w:szCs w:val="24"/>
                <w:lang w:eastAsia="ru-RU"/>
              </w:rPr>
              <w:t xml:space="preserve"> Познавательное развитие </w:t>
            </w:r>
            <w:r>
              <w:rPr>
                <w:rFonts w:ascii="Times New Roman" w:eastAsia="Times New Roman" w:hAnsi="Times New Roman"/>
                <w:bCs/>
                <w:sz w:val="24"/>
                <w:szCs w:val="24"/>
                <w:lang w:eastAsia="ru-RU"/>
              </w:rPr>
              <w:t>(Конструирование)</w:t>
            </w:r>
          </w:p>
        </w:tc>
        <w:tc>
          <w:tcPr>
            <w:tcW w:w="1702" w:type="dxa"/>
            <w:tcBorders>
              <w:top w:val="single" w:sz="4" w:space="0" w:color="auto"/>
              <w:left w:val="single" w:sz="4" w:space="0" w:color="auto"/>
              <w:bottom w:val="single" w:sz="4" w:space="0" w:color="auto"/>
              <w:right w:val="single" w:sz="4" w:space="0" w:color="auto"/>
            </w:tcBorders>
            <w:hideMark/>
          </w:tcPr>
          <w:p w:rsidR="00A874A7" w:rsidRDefault="00A874A7" w:rsidP="00A874A7">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sz w:val="24"/>
                <w:szCs w:val="24"/>
                <w:lang w:eastAsia="ru-RU"/>
              </w:rPr>
              <w:t>9.20-9.35</w:t>
            </w:r>
          </w:p>
        </w:tc>
      </w:tr>
      <w:tr w:rsidR="00A874A7" w:rsidTr="00A874A7">
        <w:trPr>
          <w:cantSplit/>
          <w:trHeight w:val="527"/>
        </w:trPr>
        <w:tc>
          <w:tcPr>
            <w:tcW w:w="9357" w:type="dxa"/>
            <w:vMerge/>
            <w:tcBorders>
              <w:top w:val="single" w:sz="4" w:space="0" w:color="auto"/>
              <w:left w:val="single" w:sz="4" w:space="0" w:color="auto"/>
              <w:bottom w:val="nil"/>
              <w:right w:val="single" w:sz="4" w:space="0" w:color="auto"/>
            </w:tcBorders>
            <w:vAlign w:val="center"/>
            <w:hideMark/>
          </w:tcPr>
          <w:p w:rsidR="00A874A7" w:rsidRDefault="00A874A7" w:rsidP="00A874A7">
            <w:pPr>
              <w:spacing w:after="0" w:line="240" w:lineRule="auto"/>
              <w:rPr>
                <w:rFonts w:ascii="Times New Roman" w:eastAsia="Times New Roman" w:hAnsi="Times New Roman"/>
                <w:b/>
                <w:sz w:val="24"/>
                <w:szCs w:val="24"/>
                <w:lang w:eastAsia="ru-RU"/>
              </w:rPr>
            </w:pPr>
          </w:p>
        </w:tc>
        <w:tc>
          <w:tcPr>
            <w:tcW w:w="5812" w:type="dxa"/>
            <w:tcBorders>
              <w:top w:val="single" w:sz="4" w:space="0" w:color="auto"/>
              <w:left w:val="single" w:sz="4" w:space="0" w:color="auto"/>
              <w:bottom w:val="nil"/>
              <w:right w:val="single" w:sz="4" w:space="0" w:color="auto"/>
            </w:tcBorders>
            <w:hideMark/>
          </w:tcPr>
          <w:p w:rsidR="00A874A7" w:rsidRDefault="00A874A7" w:rsidP="00A874A7">
            <w:pPr>
              <w:pStyle w:val="a3"/>
              <w:rPr>
                <w:rFonts w:ascii="Times New Roman" w:hAnsi="Times New Roman"/>
                <w:b/>
                <w:sz w:val="24"/>
                <w:szCs w:val="24"/>
              </w:rPr>
            </w:pPr>
            <w:r>
              <w:rPr>
                <w:rFonts w:ascii="Times New Roman" w:eastAsia="Times New Roman" w:hAnsi="Times New Roman"/>
                <w:b/>
                <w:sz w:val="24"/>
                <w:szCs w:val="24"/>
                <w:lang w:eastAsia="ru-RU"/>
              </w:rPr>
              <w:t xml:space="preserve">3. Физическое развитие </w:t>
            </w:r>
            <w:r>
              <w:rPr>
                <w:rFonts w:ascii="Times New Roman" w:eastAsia="Times New Roman" w:hAnsi="Times New Roman"/>
                <w:sz w:val="24"/>
                <w:szCs w:val="24"/>
                <w:lang w:eastAsia="ru-RU"/>
              </w:rPr>
              <w:t>(Физкультура)</w:t>
            </w:r>
          </w:p>
          <w:p w:rsidR="00A874A7" w:rsidRDefault="00A874A7" w:rsidP="00A874A7">
            <w:pPr>
              <w:pStyle w:val="a3"/>
              <w:rPr>
                <w:rFonts w:ascii="Times New Roman" w:hAnsi="Times New Roman"/>
                <w:b/>
                <w:sz w:val="24"/>
                <w:szCs w:val="24"/>
              </w:rPr>
            </w:pPr>
            <w:r>
              <w:rPr>
                <w:rFonts w:ascii="Times New Roman" w:hAnsi="Times New Roman"/>
                <w:sz w:val="24"/>
                <w:szCs w:val="24"/>
              </w:rPr>
              <w:t>(на воздухе, во второй половине дня)</w:t>
            </w:r>
          </w:p>
        </w:tc>
        <w:tc>
          <w:tcPr>
            <w:tcW w:w="1702" w:type="dxa"/>
            <w:tcBorders>
              <w:top w:val="single" w:sz="4" w:space="0" w:color="auto"/>
              <w:left w:val="single" w:sz="4" w:space="0" w:color="auto"/>
              <w:bottom w:val="nil"/>
              <w:right w:val="single" w:sz="4" w:space="0" w:color="auto"/>
            </w:tcBorders>
          </w:tcPr>
          <w:p w:rsidR="00A874A7" w:rsidRDefault="00A874A7" w:rsidP="00A874A7">
            <w:pPr>
              <w:pStyle w:val="a3"/>
              <w:jc w:val="center"/>
              <w:rPr>
                <w:rFonts w:ascii="Times New Roman" w:hAnsi="Times New Roman"/>
                <w:b/>
                <w:sz w:val="24"/>
                <w:szCs w:val="24"/>
              </w:rPr>
            </w:pPr>
          </w:p>
        </w:tc>
      </w:tr>
      <w:tr w:rsidR="00A874A7" w:rsidTr="00A874A7">
        <w:trPr>
          <w:cantSplit/>
          <w:trHeight w:val="247"/>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Пятница</w:t>
            </w:r>
          </w:p>
          <w:p w:rsidR="00A874A7" w:rsidRDefault="00A874A7" w:rsidP="00A874A7">
            <w:pPr>
              <w:pStyle w:val="a3"/>
              <w:jc w:val="center"/>
              <w:rPr>
                <w:rFonts w:ascii="Times New Roman" w:eastAsia="Times New Roman" w:hAnsi="Times New Roman"/>
                <w:b/>
                <w:sz w:val="24"/>
                <w:szCs w:val="24"/>
                <w:lang w:eastAsia="ru-RU"/>
              </w:rPr>
            </w:pPr>
            <w:r>
              <w:rPr>
                <w:rFonts w:ascii="Times New Roman" w:hAnsi="Times New Roman"/>
                <w:sz w:val="24"/>
                <w:szCs w:val="24"/>
              </w:rPr>
              <w:t xml:space="preserve"> </w:t>
            </w:r>
          </w:p>
        </w:tc>
        <w:tc>
          <w:tcPr>
            <w:tcW w:w="5812" w:type="dxa"/>
            <w:tcBorders>
              <w:top w:val="single" w:sz="4" w:space="0" w:color="auto"/>
              <w:left w:val="single" w:sz="4" w:space="0" w:color="auto"/>
              <w:bottom w:val="single" w:sz="4" w:space="0" w:color="auto"/>
              <w:right w:val="single" w:sz="4" w:space="0" w:color="auto"/>
            </w:tcBorders>
            <w:hideMark/>
          </w:tcPr>
          <w:p w:rsidR="00A874A7" w:rsidRDefault="00A874A7" w:rsidP="00A874A7">
            <w:pPr>
              <w:spacing w:after="0" w:line="240" w:lineRule="auto"/>
              <w:rPr>
                <w:rFonts w:ascii="Times New Roman" w:hAnsi="Times New Roman"/>
                <w:sz w:val="24"/>
                <w:szCs w:val="24"/>
              </w:rPr>
            </w:pPr>
            <w:r>
              <w:rPr>
                <w:rFonts w:ascii="Times New Roman" w:hAnsi="Times New Roman"/>
                <w:b/>
                <w:sz w:val="24"/>
                <w:szCs w:val="24"/>
              </w:rPr>
              <w:t>1. Художественно-эстетическое развитие</w:t>
            </w:r>
            <w:r>
              <w:rPr>
                <w:rFonts w:ascii="Times New Roman" w:hAnsi="Times New Roman"/>
                <w:sz w:val="24"/>
                <w:szCs w:val="24"/>
              </w:rPr>
              <w:t xml:space="preserve"> </w:t>
            </w:r>
          </w:p>
          <w:p w:rsidR="00A874A7" w:rsidRDefault="00A874A7" w:rsidP="00A874A7">
            <w:pPr>
              <w:spacing w:after="0" w:line="240" w:lineRule="auto"/>
              <w:rPr>
                <w:rFonts w:ascii="Times New Roman" w:eastAsia="Times New Roman" w:hAnsi="Times New Roman"/>
                <w:sz w:val="24"/>
                <w:szCs w:val="24"/>
                <w:lang w:eastAsia="ru-RU"/>
              </w:rPr>
            </w:pPr>
            <w:r>
              <w:rPr>
                <w:rFonts w:ascii="Times New Roman" w:hAnsi="Times New Roman"/>
                <w:sz w:val="24"/>
                <w:szCs w:val="24"/>
              </w:rPr>
              <w:t>(</w:t>
            </w:r>
            <w:r>
              <w:rPr>
                <w:rFonts w:ascii="Times New Roman" w:eastAsia="Times New Roman" w:hAnsi="Times New Roman"/>
                <w:sz w:val="24"/>
                <w:szCs w:val="24"/>
                <w:lang w:eastAsia="ru-RU"/>
              </w:rPr>
              <w:t>Лепка, аппликация)</w:t>
            </w:r>
          </w:p>
          <w:p w:rsidR="00A874A7" w:rsidRDefault="00A874A7" w:rsidP="00A874A7">
            <w:pPr>
              <w:spacing w:after="0" w:line="240" w:lineRule="auto"/>
              <w:rPr>
                <w:rFonts w:ascii="Times New Roman" w:eastAsia="Times New Roman" w:hAnsi="Times New Roman"/>
                <w:b/>
                <w:sz w:val="24"/>
                <w:szCs w:val="24"/>
                <w:lang w:eastAsia="ru-RU"/>
              </w:rPr>
            </w:pPr>
            <w:r>
              <w:rPr>
                <w:rFonts w:ascii="Times New Roman" w:hAnsi="Times New Roman"/>
                <w:sz w:val="24"/>
                <w:szCs w:val="24"/>
              </w:rPr>
              <w:t>(Лепка и Аппликация чередуются 1 раз в 2 недели)</w:t>
            </w:r>
          </w:p>
        </w:tc>
        <w:tc>
          <w:tcPr>
            <w:tcW w:w="1702" w:type="dxa"/>
            <w:tcBorders>
              <w:top w:val="single" w:sz="4" w:space="0" w:color="auto"/>
              <w:left w:val="single" w:sz="4" w:space="0" w:color="auto"/>
              <w:bottom w:val="single" w:sz="4" w:space="0" w:color="auto"/>
              <w:right w:val="single" w:sz="4" w:space="0" w:color="auto"/>
            </w:tcBorders>
          </w:tcPr>
          <w:p w:rsidR="00A874A7" w:rsidRDefault="00A874A7" w:rsidP="00A874A7">
            <w:pPr>
              <w:pStyle w:val="a3"/>
              <w:jc w:val="center"/>
              <w:rPr>
                <w:rFonts w:ascii="Times New Roman" w:hAnsi="Times New Roman"/>
                <w:sz w:val="24"/>
                <w:szCs w:val="24"/>
              </w:rPr>
            </w:pPr>
            <w:r>
              <w:rPr>
                <w:rFonts w:ascii="Times New Roman" w:hAnsi="Times New Roman"/>
                <w:sz w:val="24"/>
                <w:szCs w:val="24"/>
              </w:rPr>
              <w:t>9.00-9.15</w:t>
            </w:r>
          </w:p>
          <w:p w:rsidR="00A874A7" w:rsidRDefault="00A874A7" w:rsidP="00A874A7">
            <w:pPr>
              <w:spacing w:after="0" w:line="240" w:lineRule="auto"/>
              <w:jc w:val="center"/>
              <w:rPr>
                <w:rFonts w:ascii="Times New Roman" w:eastAsia="Times New Roman" w:hAnsi="Times New Roman"/>
                <w:b/>
                <w:sz w:val="24"/>
                <w:szCs w:val="24"/>
                <w:lang w:eastAsia="ru-RU"/>
              </w:rPr>
            </w:pPr>
          </w:p>
        </w:tc>
      </w:tr>
      <w:tr w:rsidR="00A874A7" w:rsidTr="00A874A7">
        <w:trPr>
          <w:cantSplit/>
          <w:trHeight w:val="575"/>
        </w:trPr>
        <w:tc>
          <w:tcPr>
            <w:tcW w:w="9357" w:type="dxa"/>
            <w:vMerge/>
            <w:tcBorders>
              <w:top w:val="single" w:sz="4" w:space="0" w:color="auto"/>
              <w:left w:val="single" w:sz="4" w:space="0" w:color="auto"/>
              <w:bottom w:val="single" w:sz="4" w:space="0" w:color="auto"/>
              <w:right w:val="single" w:sz="4" w:space="0" w:color="auto"/>
            </w:tcBorders>
            <w:vAlign w:val="center"/>
            <w:hideMark/>
          </w:tcPr>
          <w:p w:rsidR="00A874A7" w:rsidRDefault="00A874A7" w:rsidP="00A874A7">
            <w:pPr>
              <w:spacing w:after="0" w:line="240" w:lineRule="auto"/>
              <w:rPr>
                <w:rFonts w:ascii="Times New Roman" w:eastAsia="Times New Roman" w:hAnsi="Times New Roman"/>
                <w:b/>
                <w:sz w:val="24"/>
                <w:szCs w:val="24"/>
                <w:lang w:eastAsia="ru-RU"/>
              </w:rPr>
            </w:pPr>
          </w:p>
        </w:tc>
        <w:tc>
          <w:tcPr>
            <w:tcW w:w="5812" w:type="dxa"/>
            <w:tcBorders>
              <w:top w:val="single" w:sz="4" w:space="0" w:color="auto"/>
              <w:left w:val="single" w:sz="4" w:space="0" w:color="auto"/>
              <w:bottom w:val="single" w:sz="4" w:space="0" w:color="auto"/>
              <w:right w:val="single" w:sz="4" w:space="0" w:color="auto"/>
            </w:tcBorders>
            <w:hideMark/>
          </w:tcPr>
          <w:p w:rsidR="00A874A7" w:rsidRDefault="00A874A7" w:rsidP="00A874A7">
            <w:pPr>
              <w:spacing w:after="0" w:line="240" w:lineRule="auto"/>
              <w:rPr>
                <w:rFonts w:ascii="Times New Roman" w:hAnsi="Times New Roman"/>
                <w:sz w:val="24"/>
                <w:szCs w:val="24"/>
              </w:rPr>
            </w:pPr>
            <w:r>
              <w:rPr>
                <w:rFonts w:ascii="Times New Roman" w:eastAsia="Times New Roman" w:hAnsi="Times New Roman"/>
                <w:b/>
                <w:sz w:val="24"/>
                <w:szCs w:val="24"/>
                <w:lang w:eastAsia="ru-RU"/>
              </w:rPr>
              <w:t xml:space="preserve">2. </w:t>
            </w:r>
            <w:r>
              <w:rPr>
                <w:rFonts w:ascii="Times New Roman" w:hAnsi="Times New Roman"/>
                <w:b/>
                <w:sz w:val="24"/>
                <w:szCs w:val="24"/>
              </w:rPr>
              <w:t>Художественно-эстетическое развитие</w:t>
            </w:r>
            <w:r>
              <w:rPr>
                <w:rFonts w:ascii="Times New Roman" w:hAnsi="Times New Roman"/>
                <w:sz w:val="24"/>
                <w:szCs w:val="24"/>
              </w:rPr>
              <w:t xml:space="preserve"> </w:t>
            </w:r>
          </w:p>
          <w:p w:rsidR="00A874A7" w:rsidRDefault="00A874A7" w:rsidP="00A874A7">
            <w:pPr>
              <w:spacing w:after="0" w:line="240" w:lineRule="auto"/>
              <w:rPr>
                <w:rFonts w:ascii="Times New Roman" w:hAnsi="Times New Roman"/>
                <w:b/>
                <w:sz w:val="24"/>
                <w:szCs w:val="24"/>
              </w:rPr>
            </w:pPr>
            <w:r>
              <w:rPr>
                <w:rFonts w:ascii="Times New Roman" w:hAnsi="Times New Roman"/>
                <w:sz w:val="24"/>
                <w:szCs w:val="24"/>
              </w:rPr>
              <w:t>(</w:t>
            </w:r>
            <w:r>
              <w:rPr>
                <w:rFonts w:ascii="Times New Roman" w:eastAsia="Times New Roman" w:hAnsi="Times New Roman"/>
                <w:sz w:val="24"/>
                <w:szCs w:val="24"/>
                <w:lang w:eastAsia="ru-RU"/>
              </w:rPr>
              <w:t>Музыка)</w:t>
            </w:r>
          </w:p>
        </w:tc>
        <w:tc>
          <w:tcPr>
            <w:tcW w:w="1702" w:type="dxa"/>
            <w:tcBorders>
              <w:top w:val="single" w:sz="4" w:space="0" w:color="auto"/>
              <w:left w:val="single" w:sz="4" w:space="0" w:color="auto"/>
              <w:bottom w:val="single" w:sz="4" w:space="0" w:color="auto"/>
              <w:right w:val="single" w:sz="4" w:space="0" w:color="auto"/>
            </w:tcBorders>
            <w:hideMark/>
          </w:tcPr>
          <w:p w:rsidR="00A874A7" w:rsidRDefault="00A874A7" w:rsidP="00A874A7">
            <w:pPr>
              <w:spacing w:after="0" w:line="240" w:lineRule="auto"/>
              <w:jc w:val="center"/>
              <w:rPr>
                <w:rFonts w:ascii="Times New Roman" w:hAnsi="Times New Roman"/>
                <w:b/>
                <w:sz w:val="24"/>
                <w:szCs w:val="24"/>
              </w:rPr>
            </w:pPr>
            <w:r>
              <w:rPr>
                <w:rFonts w:ascii="Times New Roman" w:eastAsia="Times New Roman" w:hAnsi="Times New Roman"/>
                <w:sz w:val="24"/>
                <w:szCs w:val="24"/>
                <w:lang w:eastAsia="ru-RU"/>
              </w:rPr>
              <w:t>9.25-9.40</w:t>
            </w:r>
          </w:p>
        </w:tc>
      </w:tr>
    </w:tbl>
    <w:p w:rsidR="00A874A7" w:rsidRDefault="00A874A7" w:rsidP="00A874A7">
      <w:pPr>
        <w:pStyle w:val="a3"/>
        <w:ind w:left="142"/>
        <w:jc w:val="center"/>
        <w:rPr>
          <w:rFonts w:ascii="Times New Roman" w:hAnsi="Times New Roman"/>
          <w:b/>
          <w:bCs/>
          <w:color w:val="C00000"/>
          <w:sz w:val="24"/>
          <w:szCs w:val="24"/>
          <w:lang w:bidi="ru-RU"/>
        </w:rPr>
      </w:pPr>
    </w:p>
    <w:p w:rsidR="00A874A7" w:rsidRDefault="00A874A7" w:rsidP="00A874A7"/>
    <w:p w:rsidR="00A874A7" w:rsidRDefault="00A874A7" w:rsidP="00746ACD">
      <w:pPr>
        <w:pStyle w:val="a3"/>
        <w:ind w:firstLine="567"/>
        <w:jc w:val="center"/>
        <w:rPr>
          <w:rFonts w:ascii="Times New Roman" w:hAnsi="Times New Roman"/>
          <w:b/>
          <w:bCs/>
          <w:sz w:val="24"/>
          <w:szCs w:val="24"/>
        </w:rPr>
      </w:pPr>
    </w:p>
    <w:p w:rsidR="00A874A7" w:rsidRDefault="00A874A7" w:rsidP="00746ACD">
      <w:pPr>
        <w:pStyle w:val="a3"/>
        <w:ind w:firstLine="567"/>
        <w:jc w:val="center"/>
        <w:rPr>
          <w:rFonts w:ascii="Times New Roman" w:hAnsi="Times New Roman"/>
          <w:b/>
          <w:bCs/>
          <w:sz w:val="24"/>
          <w:szCs w:val="24"/>
        </w:rPr>
      </w:pPr>
    </w:p>
    <w:p w:rsidR="00A874A7" w:rsidRDefault="00A874A7" w:rsidP="00746ACD">
      <w:pPr>
        <w:pStyle w:val="a3"/>
        <w:ind w:firstLine="567"/>
        <w:jc w:val="center"/>
        <w:rPr>
          <w:rFonts w:ascii="Times New Roman" w:hAnsi="Times New Roman"/>
          <w:b/>
          <w:bCs/>
          <w:sz w:val="24"/>
          <w:szCs w:val="24"/>
        </w:rPr>
      </w:pPr>
    </w:p>
    <w:p w:rsidR="00A874A7" w:rsidRDefault="00A874A7" w:rsidP="00746ACD">
      <w:pPr>
        <w:pStyle w:val="a3"/>
        <w:ind w:firstLine="567"/>
        <w:jc w:val="center"/>
        <w:rPr>
          <w:rFonts w:ascii="Times New Roman" w:hAnsi="Times New Roman"/>
          <w:b/>
          <w:bCs/>
          <w:sz w:val="24"/>
          <w:szCs w:val="24"/>
        </w:rPr>
      </w:pPr>
    </w:p>
    <w:p w:rsidR="00A874A7" w:rsidRDefault="00A874A7" w:rsidP="00746ACD">
      <w:pPr>
        <w:pStyle w:val="a3"/>
        <w:ind w:firstLine="567"/>
        <w:jc w:val="center"/>
        <w:rPr>
          <w:rFonts w:ascii="Times New Roman" w:hAnsi="Times New Roman"/>
          <w:b/>
          <w:bCs/>
          <w:sz w:val="24"/>
          <w:szCs w:val="24"/>
        </w:rPr>
      </w:pPr>
    </w:p>
    <w:p w:rsidR="00A874A7" w:rsidRDefault="00A874A7" w:rsidP="00746ACD">
      <w:pPr>
        <w:pStyle w:val="a3"/>
        <w:ind w:firstLine="567"/>
        <w:jc w:val="center"/>
        <w:rPr>
          <w:rFonts w:ascii="Times New Roman" w:hAnsi="Times New Roman"/>
          <w:b/>
          <w:bCs/>
          <w:sz w:val="24"/>
          <w:szCs w:val="24"/>
        </w:rPr>
      </w:pPr>
    </w:p>
    <w:p w:rsidR="00A874A7" w:rsidRDefault="00A874A7" w:rsidP="00746ACD">
      <w:pPr>
        <w:pStyle w:val="a3"/>
        <w:ind w:firstLine="567"/>
        <w:jc w:val="center"/>
        <w:rPr>
          <w:rFonts w:ascii="Times New Roman" w:hAnsi="Times New Roman"/>
          <w:b/>
          <w:bCs/>
          <w:sz w:val="24"/>
          <w:szCs w:val="24"/>
        </w:rPr>
      </w:pP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 xml:space="preserve">Под понятием среды подразумевается окружающая обстановка природного, социально-бытового и  культурно-эстетического характера. Это условия существования человека, его жизненное пространство. </w:t>
      </w:r>
      <w:r w:rsidRPr="00B714C3">
        <w:rPr>
          <w:rFonts w:ascii="Times New Roman" w:hAnsi="Times New Roman"/>
          <w:sz w:val="24"/>
          <w:szCs w:val="24"/>
        </w:rPr>
        <w:tab/>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 xml:space="preserve">Образовательная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 </w:t>
      </w:r>
      <w:r w:rsidRPr="00B714C3">
        <w:rPr>
          <w:rFonts w:ascii="Times New Roman" w:hAnsi="Times New Roman"/>
          <w:sz w:val="24"/>
          <w:szCs w:val="24"/>
        </w:rPr>
        <w:lastRenderedPageBreak/>
        <w:t xml:space="preserve">ном развитии в целом. Современное понимание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 Основные требования к организации среды Программа «От рождения до школы» не предъявляет каких-то особых специальных требований к оснащению развивающей предметно-пространственной среды, помимо требований, обозначенных в ФГОС ДО. При недостатке или отсутствии финансирования, программа может быть реализована с использованием оснащения, которое уже имеется в дошкольной организации, главное, соблюдать требования ФГОС ДО и принципы организации пространства, обозначенные в программе. </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 xml:space="preserve">Развивающая предметно-пространственная среда дошкольной организации должна быть: </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 xml:space="preserve">• содержательно-насыщенной, развивающей; </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 xml:space="preserve">• трансформируемой; </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 xml:space="preserve">• полифункциональной; </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 xml:space="preserve">• вариативной; </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 xml:space="preserve">• доступной; </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 xml:space="preserve"> безопасной; </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 xml:space="preserve">• здоровьесберегающей; </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 xml:space="preserve">эстетически-привлекательной. </w:t>
      </w:r>
    </w:p>
    <w:p w:rsidR="00B26696" w:rsidRPr="00B714C3" w:rsidRDefault="00B26696" w:rsidP="00B26696">
      <w:pPr>
        <w:spacing w:after="0"/>
        <w:jc w:val="both"/>
        <w:rPr>
          <w:rFonts w:ascii="Times New Roman" w:hAnsi="Times New Roman"/>
          <w:b/>
          <w:sz w:val="24"/>
          <w:szCs w:val="24"/>
        </w:rPr>
      </w:pP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b/>
          <w:sz w:val="24"/>
          <w:szCs w:val="24"/>
        </w:rPr>
        <w:t>Основные принципы организации среды</w:t>
      </w:r>
      <w:r w:rsidRPr="00B714C3">
        <w:rPr>
          <w:rFonts w:ascii="Times New Roman" w:hAnsi="Times New Roman"/>
          <w:sz w:val="24"/>
          <w:szCs w:val="24"/>
        </w:rPr>
        <w:t>.</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 xml:space="preserve"> Оборудование помещений дошкольного учреждения должно быть безопасным, здоровьесберегающим, эстетически привлекательным и развивающим. Мебель должна   соответствовать росту и возрасту детей, игрушки — обеспечивать максимальный для данного возраста развивающий эффект. Развивающая предметно-пространственная среда должна быть насыщенной, пригодной для совместной деятельности взрослого и ребенка и самостоятельной деятельности детей, отвечающей потребностям детского </w:t>
      </w:r>
      <w:r>
        <w:rPr>
          <w:rFonts w:ascii="Times New Roman" w:hAnsi="Times New Roman"/>
          <w:sz w:val="24"/>
          <w:szCs w:val="24"/>
        </w:rPr>
        <w:t>возраста орган</w:t>
      </w:r>
      <w:r w:rsidRPr="00B714C3">
        <w:rPr>
          <w:rFonts w:ascii="Times New Roman" w:hAnsi="Times New Roman"/>
          <w:sz w:val="24"/>
          <w:szCs w:val="24"/>
        </w:rPr>
        <w:t>изовывать образовательный процесс с учетом индивидуальных особенностей детей.</w:t>
      </w:r>
    </w:p>
    <w:p w:rsidR="00B26696" w:rsidRPr="00B714C3" w:rsidRDefault="00B26696" w:rsidP="00B26696">
      <w:pPr>
        <w:spacing w:after="0"/>
        <w:jc w:val="both"/>
        <w:rPr>
          <w:rFonts w:ascii="Times New Roman" w:hAnsi="Times New Roman"/>
          <w:i/>
          <w:sz w:val="24"/>
          <w:szCs w:val="24"/>
        </w:rPr>
      </w:pPr>
      <w:r w:rsidRPr="00B714C3">
        <w:rPr>
          <w:rFonts w:ascii="Times New Roman" w:hAnsi="Times New Roman"/>
          <w:sz w:val="24"/>
          <w:szCs w:val="24"/>
        </w:rPr>
        <w:t xml:space="preserve">  Оснащение уголков должно меняться в соответствии с тематическим планированием образовательного процесса</w:t>
      </w:r>
      <w:r w:rsidRPr="00B714C3">
        <w:rPr>
          <w:rFonts w:ascii="Times New Roman" w:hAnsi="Times New Roman"/>
          <w:i/>
          <w:sz w:val="24"/>
          <w:szCs w:val="24"/>
        </w:rPr>
        <w:t xml:space="preserve">. </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i/>
          <w:sz w:val="24"/>
          <w:szCs w:val="24"/>
        </w:rPr>
        <w:t>центры развития:</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 xml:space="preserve">• уголок для сюжетно-ролевых игр; </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 xml:space="preserve">• уголок для театрализованных игр; </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 xml:space="preserve">• книжный уголок; • зона для настольно-печатных игр; </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 xml:space="preserve">• выставка (детского рисунка, детского творчества, изделий народных мастеров      и т. д.); </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 xml:space="preserve">• уголок природы (наблюдений за природой); </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 xml:space="preserve">• спортивный уголок; </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 xml:space="preserve">•уголки для разнообразных видов самостоятельной деятельности детей — конструктивной, изобразительной, музыкальной и др.;  </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 игровой уголок (с игрушками, строительным материалом).</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 xml:space="preserve">Развивающая предметно-пространственная среда должна выступать как динамичное пространство, подвижное и легко изменяемое. При проектировании предметной среды следует помнить, что «застывшая» (статичная) предметная среда не сможет выполнять своей развивающей функции в силу того, что перестает пробуждать фантазию ребенка. </w:t>
      </w:r>
    </w:p>
    <w:p w:rsidR="00B26696" w:rsidRPr="00B714C3" w:rsidRDefault="00B26696" w:rsidP="00B26696">
      <w:pPr>
        <w:spacing w:after="0"/>
        <w:jc w:val="both"/>
        <w:rPr>
          <w:rFonts w:ascii="Times New Roman" w:hAnsi="Times New Roman"/>
          <w:b/>
          <w:sz w:val="24"/>
          <w:szCs w:val="24"/>
        </w:rPr>
      </w:pPr>
    </w:p>
    <w:p w:rsidR="00B26696" w:rsidRPr="00B714C3" w:rsidRDefault="00B26696" w:rsidP="00B26696">
      <w:pPr>
        <w:spacing w:after="0"/>
        <w:jc w:val="both"/>
        <w:rPr>
          <w:rFonts w:ascii="Times New Roman" w:eastAsia="Times New Roman" w:hAnsi="Times New Roman"/>
          <w:b/>
          <w:sz w:val="24"/>
          <w:szCs w:val="24"/>
        </w:rPr>
      </w:pPr>
      <w:r w:rsidRPr="00B714C3">
        <w:rPr>
          <w:rFonts w:ascii="Times New Roman" w:eastAsia="Times New Roman" w:hAnsi="Times New Roman"/>
          <w:b/>
          <w:sz w:val="24"/>
          <w:szCs w:val="24"/>
        </w:rPr>
        <w:t>Предметно-развивающая среда в группе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2977"/>
        <w:gridCol w:w="4819"/>
      </w:tblGrid>
      <w:tr w:rsidR="00B26696" w:rsidRPr="00B714C3" w:rsidTr="00B26696">
        <w:trPr>
          <w:trHeight w:val="261"/>
        </w:trPr>
        <w:tc>
          <w:tcPr>
            <w:tcW w:w="1843" w:type="dxa"/>
          </w:tcPr>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lastRenderedPageBreak/>
              <w:t>Микроцентр «Физкультурный уголок»</w:t>
            </w:r>
          </w:p>
        </w:tc>
        <w:tc>
          <w:tcPr>
            <w:tcW w:w="2977" w:type="dxa"/>
          </w:tcPr>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Расширение индивидуального двигательного опыта в самостоятельной деятельности</w:t>
            </w:r>
          </w:p>
        </w:tc>
        <w:tc>
          <w:tcPr>
            <w:tcW w:w="4819" w:type="dxa"/>
          </w:tcPr>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Оборудование для ходьбы, бега, равновесия</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 xml:space="preserve">Для прыжков </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 xml:space="preserve">Для катания, бросания, ловли  </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 xml:space="preserve">Для ползания и лазания </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Атрибуты к  подвижным  и спортивным  играм</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Нетрадиционное физкультурное оборудование</w:t>
            </w:r>
          </w:p>
        </w:tc>
      </w:tr>
      <w:tr w:rsidR="00B26696" w:rsidRPr="00B714C3" w:rsidTr="00B26696">
        <w:trPr>
          <w:trHeight w:val="1340"/>
        </w:trPr>
        <w:tc>
          <w:tcPr>
            <w:tcW w:w="1843" w:type="dxa"/>
          </w:tcPr>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Микроцентр «Уголок природы»</w:t>
            </w:r>
          </w:p>
        </w:tc>
        <w:tc>
          <w:tcPr>
            <w:tcW w:w="2977" w:type="dxa"/>
          </w:tcPr>
          <w:p w:rsidR="00B26696" w:rsidRPr="00B714C3" w:rsidRDefault="00B26696" w:rsidP="00B26696">
            <w:pPr>
              <w:spacing w:after="0"/>
              <w:jc w:val="both"/>
              <w:rPr>
                <w:rFonts w:ascii="Times New Roman" w:hAnsi="Times New Roman"/>
                <w:color w:val="000000"/>
                <w:sz w:val="24"/>
                <w:szCs w:val="24"/>
              </w:rPr>
            </w:pPr>
            <w:r w:rsidRPr="00B714C3">
              <w:rPr>
                <w:rFonts w:ascii="Times New Roman" w:hAnsi="Times New Roman"/>
                <w:color w:val="000000"/>
                <w:sz w:val="24"/>
                <w:szCs w:val="24"/>
              </w:rPr>
              <w:t>Расширение познавательного опыта, его использование в трудовой деятельности</w:t>
            </w:r>
          </w:p>
          <w:p w:rsidR="00B26696" w:rsidRPr="00B714C3" w:rsidRDefault="00B26696" w:rsidP="00B26696">
            <w:pPr>
              <w:spacing w:after="0"/>
              <w:jc w:val="both"/>
              <w:rPr>
                <w:rFonts w:ascii="Times New Roman" w:hAnsi="Times New Roman"/>
                <w:color w:val="000000"/>
                <w:sz w:val="24"/>
                <w:szCs w:val="24"/>
              </w:rPr>
            </w:pPr>
          </w:p>
        </w:tc>
        <w:tc>
          <w:tcPr>
            <w:tcW w:w="4819" w:type="dxa"/>
          </w:tcPr>
          <w:p w:rsidR="00B26696" w:rsidRPr="00B714C3" w:rsidRDefault="00B26696" w:rsidP="00B26696">
            <w:pPr>
              <w:spacing w:after="0"/>
              <w:jc w:val="both"/>
              <w:rPr>
                <w:rFonts w:ascii="Times New Roman" w:hAnsi="Times New Roman"/>
                <w:color w:val="000000"/>
                <w:sz w:val="24"/>
                <w:szCs w:val="24"/>
              </w:rPr>
            </w:pPr>
            <w:r w:rsidRPr="00B714C3">
              <w:rPr>
                <w:rFonts w:ascii="Times New Roman" w:hAnsi="Times New Roman"/>
                <w:color w:val="000000"/>
                <w:sz w:val="24"/>
                <w:szCs w:val="24"/>
              </w:rPr>
              <w:t xml:space="preserve">Календарь природы </w:t>
            </w:r>
          </w:p>
          <w:p w:rsidR="00B26696" w:rsidRPr="00B714C3" w:rsidRDefault="00B26696" w:rsidP="00B26696">
            <w:pPr>
              <w:spacing w:after="0"/>
              <w:jc w:val="both"/>
              <w:rPr>
                <w:rFonts w:ascii="Times New Roman" w:hAnsi="Times New Roman"/>
                <w:color w:val="000000"/>
                <w:sz w:val="24"/>
                <w:szCs w:val="24"/>
              </w:rPr>
            </w:pPr>
            <w:r w:rsidRPr="00B714C3">
              <w:rPr>
                <w:rFonts w:ascii="Times New Roman" w:hAnsi="Times New Roman"/>
                <w:color w:val="000000"/>
                <w:sz w:val="24"/>
                <w:szCs w:val="24"/>
              </w:rPr>
              <w:t>Комнатные растения в соответствии с возрастными рекомендациями</w:t>
            </w:r>
          </w:p>
          <w:p w:rsidR="00B26696" w:rsidRPr="00B714C3" w:rsidRDefault="00B26696" w:rsidP="00B26696">
            <w:pPr>
              <w:spacing w:after="0"/>
              <w:jc w:val="both"/>
              <w:rPr>
                <w:rFonts w:ascii="Times New Roman" w:hAnsi="Times New Roman"/>
                <w:color w:val="000000"/>
                <w:sz w:val="24"/>
                <w:szCs w:val="24"/>
              </w:rPr>
            </w:pPr>
            <w:r w:rsidRPr="00B714C3">
              <w:rPr>
                <w:rFonts w:ascii="Times New Roman" w:hAnsi="Times New Roman"/>
                <w:sz w:val="24"/>
                <w:szCs w:val="24"/>
              </w:rPr>
              <w:t>Сезонный материал</w:t>
            </w:r>
          </w:p>
          <w:p w:rsidR="00B26696" w:rsidRPr="00B714C3" w:rsidRDefault="00B26696" w:rsidP="00B26696">
            <w:pPr>
              <w:spacing w:after="0"/>
              <w:jc w:val="both"/>
              <w:rPr>
                <w:rFonts w:ascii="Times New Roman" w:hAnsi="Times New Roman"/>
                <w:color w:val="000000"/>
                <w:sz w:val="24"/>
                <w:szCs w:val="24"/>
              </w:rPr>
            </w:pPr>
            <w:r w:rsidRPr="00B714C3">
              <w:rPr>
                <w:rFonts w:ascii="Times New Roman" w:hAnsi="Times New Roman"/>
                <w:sz w:val="24"/>
                <w:szCs w:val="24"/>
              </w:rPr>
              <w:t>Паспорта растений</w:t>
            </w:r>
          </w:p>
          <w:p w:rsidR="00B26696" w:rsidRPr="00B714C3" w:rsidRDefault="00B26696" w:rsidP="00B26696">
            <w:pPr>
              <w:spacing w:after="0"/>
              <w:jc w:val="both"/>
              <w:rPr>
                <w:rFonts w:ascii="Times New Roman" w:hAnsi="Times New Roman"/>
                <w:color w:val="000000"/>
                <w:sz w:val="24"/>
                <w:szCs w:val="24"/>
              </w:rPr>
            </w:pPr>
            <w:r w:rsidRPr="00B714C3">
              <w:rPr>
                <w:rFonts w:ascii="Times New Roman" w:hAnsi="Times New Roman"/>
                <w:sz w:val="24"/>
                <w:szCs w:val="24"/>
              </w:rPr>
              <w:t>Стенд со сменяющимся материалом на экологическую тематику</w:t>
            </w:r>
          </w:p>
          <w:p w:rsidR="00B26696" w:rsidRPr="00B714C3" w:rsidRDefault="00B26696" w:rsidP="00B26696">
            <w:pPr>
              <w:spacing w:after="0"/>
              <w:jc w:val="both"/>
              <w:rPr>
                <w:rFonts w:ascii="Times New Roman" w:hAnsi="Times New Roman"/>
                <w:color w:val="000000"/>
                <w:sz w:val="24"/>
                <w:szCs w:val="24"/>
              </w:rPr>
            </w:pPr>
            <w:r w:rsidRPr="00B714C3">
              <w:rPr>
                <w:rFonts w:ascii="Times New Roman" w:hAnsi="Times New Roman"/>
                <w:sz w:val="24"/>
                <w:szCs w:val="24"/>
              </w:rPr>
              <w:t>Макеты</w:t>
            </w:r>
          </w:p>
          <w:p w:rsidR="00B26696" w:rsidRPr="00B714C3" w:rsidRDefault="00B26696" w:rsidP="00B26696">
            <w:pPr>
              <w:spacing w:after="0"/>
              <w:jc w:val="both"/>
              <w:rPr>
                <w:rFonts w:ascii="Times New Roman" w:hAnsi="Times New Roman"/>
                <w:color w:val="000000"/>
                <w:sz w:val="24"/>
                <w:szCs w:val="24"/>
              </w:rPr>
            </w:pPr>
            <w:r w:rsidRPr="00B714C3">
              <w:rPr>
                <w:rFonts w:ascii="Times New Roman" w:hAnsi="Times New Roman"/>
                <w:sz w:val="24"/>
                <w:szCs w:val="24"/>
              </w:rPr>
              <w:t xml:space="preserve">Литература   природоведческого содержания, набор картинок, альбомы  </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Материал для проведения элементарных опытов</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Обучающие и дидактические игры по экологии</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 xml:space="preserve"> Инвентарь   для трудовой деятельности</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Природный   и бросовый материал.</w:t>
            </w:r>
          </w:p>
        </w:tc>
      </w:tr>
      <w:tr w:rsidR="00B26696" w:rsidRPr="00B714C3" w:rsidTr="00B26696">
        <w:trPr>
          <w:trHeight w:val="261"/>
        </w:trPr>
        <w:tc>
          <w:tcPr>
            <w:tcW w:w="1843" w:type="dxa"/>
          </w:tcPr>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Микроцентр «Уголок развивающих игр»</w:t>
            </w:r>
          </w:p>
        </w:tc>
        <w:tc>
          <w:tcPr>
            <w:tcW w:w="2977" w:type="dxa"/>
          </w:tcPr>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Расширение познавательного сенсорного опыта детей</w:t>
            </w:r>
          </w:p>
        </w:tc>
        <w:tc>
          <w:tcPr>
            <w:tcW w:w="4819" w:type="dxa"/>
          </w:tcPr>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Дидактический материал по сенсорному воспитанию</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Дидактические игры</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Настольно-печатные игры</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Познавательный материал</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Материал для детского экспериментирования</w:t>
            </w:r>
          </w:p>
        </w:tc>
      </w:tr>
      <w:tr w:rsidR="00B26696" w:rsidRPr="00B714C3" w:rsidTr="00B26696">
        <w:trPr>
          <w:trHeight w:val="261"/>
        </w:trPr>
        <w:tc>
          <w:tcPr>
            <w:tcW w:w="1843" w:type="dxa"/>
          </w:tcPr>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Микроцентр «Строительная мастерская»</w:t>
            </w:r>
          </w:p>
        </w:tc>
        <w:tc>
          <w:tcPr>
            <w:tcW w:w="2977" w:type="dxa"/>
          </w:tcPr>
          <w:p w:rsidR="00B26696" w:rsidRPr="00B714C3" w:rsidRDefault="00B26696" w:rsidP="00B26696">
            <w:pPr>
              <w:spacing w:after="0"/>
              <w:jc w:val="both"/>
              <w:rPr>
                <w:rFonts w:ascii="Times New Roman" w:hAnsi="Times New Roman"/>
                <w:sz w:val="24"/>
                <w:szCs w:val="24"/>
              </w:rPr>
            </w:pPr>
            <w:r w:rsidRPr="00B714C3">
              <w:rPr>
                <w:rFonts w:ascii="Times New Roman" w:hAnsi="Times New Roman"/>
                <w:color w:val="000000"/>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4819" w:type="dxa"/>
          </w:tcPr>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Напольный строительный материал;</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Настольный строительный материал</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 xml:space="preserve">Пластмассовые конструкторы (младший возраст- с крупными деталями) </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Конструкторы с металлическими деталями- старший возраст</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Схемы и модели для всех видов конструкторов – старший возраст</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 xml:space="preserve">Мягкие строительно- игровые модули - младший возраст </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Транспортные игрушки</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 xml:space="preserve">Схемы, иллюстрации отдельных построек (мосты, дома, корабли, самолёт и др.). </w:t>
            </w:r>
            <w:r w:rsidRPr="00B714C3">
              <w:rPr>
                <w:rFonts w:ascii="Times New Roman" w:hAnsi="Times New Roman"/>
                <w:bCs/>
                <w:color w:val="000000"/>
                <w:sz w:val="24"/>
                <w:szCs w:val="24"/>
              </w:rPr>
              <w:tab/>
            </w:r>
          </w:p>
        </w:tc>
      </w:tr>
      <w:tr w:rsidR="00B26696" w:rsidRPr="00B714C3" w:rsidTr="00B26696">
        <w:trPr>
          <w:trHeight w:val="261"/>
        </w:trPr>
        <w:tc>
          <w:tcPr>
            <w:tcW w:w="1843" w:type="dxa"/>
          </w:tcPr>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Микроцентр «Игровая зона»</w:t>
            </w:r>
          </w:p>
        </w:tc>
        <w:tc>
          <w:tcPr>
            <w:tcW w:w="2977" w:type="dxa"/>
          </w:tcPr>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 xml:space="preserve">Реализация ребенком полученных и имеющихся </w:t>
            </w:r>
            <w:r w:rsidRPr="00B714C3">
              <w:rPr>
                <w:rFonts w:ascii="Times New Roman" w:hAnsi="Times New Roman"/>
                <w:sz w:val="24"/>
                <w:szCs w:val="24"/>
              </w:rPr>
              <w:lastRenderedPageBreak/>
              <w:t>знаний об окружающем мире в игре.  Накопление жизненного опыта</w:t>
            </w:r>
          </w:p>
        </w:tc>
        <w:tc>
          <w:tcPr>
            <w:tcW w:w="4819" w:type="dxa"/>
          </w:tcPr>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lastRenderedPageBreak/>
              <w:t xml:space="preserve">Атрибутика для с-р игр по возрасту детей («Семья», «Больница», «Магазин», </w:t>
            </w:r>
            <w:r w:rsidRPr="00B714C3">
              <w:rPr>
                <w:rFonts w:ascii="Times New Roman" w:hAnsi="Times New Roman"/>
                <w:sz w:val="24"/>
                <w:szCs w:val="24"/>
              </w:rPr>
              <w:lastRenderedPageBreak/>
              <w:t>«Школа», «Парикмахерская», «Почта», «Армия», «Космонавты», «Библиотека», «Ателье»)</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Предметы- заместители</w:t>
            </w:r>
          </w:p>
        </w:tc>
      </w:tr>
      <w:tr w:rsidR="00B26696" w:rsidRPr="00B714C3" w:rsidTr="00B26696">
        <w:trPr>
          <w:trHeight w:val="261"/>
        </w:trPr>
        <w:tc>
          <w:tcPr>
            <w:tcW w:w="1843" w:type="dxa"/>
          </w:tcPr>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lastRenderedPageBreak/>
              <w:t>Микроцентр «Уголок безопасности»</w:t>
            </w:r>
          </w:p>
        </w:tc>
        <w:tc>
          <w:tcPr>
            <w:tcW w:w="2977" w:type="dxa"/>
          </w:tcPr>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 xml:space="preserve">Расширение познавательного опыта,  его  использование  в повседневной  деятельности </w:t>
            </w:r>
          </w:p>
        </w:tc>
        <w:tc>
          <w:tcPr>
            <w:tcW w:w="4819" w:type="dxa"/>
          </w:tcPr>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Дидактические, настольные  игры  по  профилактике  ДТП,  по безопасности в быту, личная безопасность, безопасность в природе</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 xml:space="preserve">Макеты  перекрестков,  районов  города,  </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Дорожные  знаки</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Литература  о  правилах  дорожного  движения, о безопасности в быту, о личной безопасности, о безопасности в природе</w:t>
            </w:r>
          </w:p>
        </w:tc>
      </w:tr>
      <w:tr w:rsidR="00B26696" w:rsidRPr="00B714C3" w:rsidTr="00B26696">
        <w:trPr>
          <w:trHeight w:val="905"/>
        </w:trPr>
        <w:tc>
          <w:tcPr>
            <w:tcW w:w="1843" w:type="dxa"/>
          </w:tcPr>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Микроцентр «Краеведческий уголок»</w:t>
            </w:r>
          </w:p>
        </w:tc>
        <w:tc>
          <w:tcPr>
            <w:tcW w:w="2977" w:type="dxa"/>
          </w:tcPr>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Расширение  краеведческих  представлений  детей,  накопление  познавательного  опыта</w:t>
            </w:r>
          </w:p>
        </w:tc>
        <w:tc>
          <w:tcPr>
            <w:tcW w:w="4819" w:type="dxa"/>
          </w:tcPr>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Символика государственная и КБР,</w:t>
            </w:r>
            <w:r w:rsidRPr="00B714C3">
              <w:rPr>
                <w:rFonts w:ascii="Times New Roman" w:hAnsi="Times New Roman"/>
                <w:sz w:val="24"/>
                <w:szCs w:val="24"/>
              </w:rPr>
              <w:br/>
              <w:t>Образцы русских и  национальных костюмов КБР</w:t>
            </w:r>
          </w:p>
          <w:p w:rsidR="00B26696" w:rsidRPr="00B714C3" w:rsidRDefault="00B26696" w:rsidP="00B26696">
            <w:pPr>
              <w:spacing w:after="0"/>
              <w:jc w:val="both"/>
              <w:rPr>
                <w:rFonts w:ascii="Times New Roman" w:hAnsi="Times New Roman"/>
                <w:sz w:val="24"/>
                <w:szCs w:val="24"/>
              </w:rPr>
            </w:pPr>
            <w:r>
              <w:rPr>
                <w:rFonts w:ascii="Times New Roman" w:hAnsi="Times New Roman"/>
                <w:sz w:val="24"/>
                <w:szCs w:val="24"/>
              </w:rPr>
              <w:t>Наглядный материал</w:t>
            </w:r>
            <w:r w:rsidRPr="00B714C3">
              <w:rPr>
                <w:rFonts w:ascii="Times New Roman" w:hAnsi="Times New Roman"/>
                <w:sz w:val="24"/>
                <w:szCs w:val="24"/>
              </w:rPr>
              <w:t>: альбомы, картины, фотоиллюстрации и др.</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Предметы народно- прикладного искусства</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Предметы быта</w:t>
            </w:r>
          </w:p>
          <w:p w:rsidR="00B26696" w:rsidRPr="00B714C3" w:rsidRDefault="00B26696" w:rsidP="00B26696">
            <w:pPr>
              <w:spacing w:after="0"/>
              <w:jc w:val="both"/>
              <w:rPr>
                <w:rFonts w:ascii="Times New Roman" w:hAnsi="Times New Roman"/>
                <w:iCs/>
                <w:sz w:val="24"/>
                <w:szCs w:val="24"/>
              </w:rPr>
            </w:pPr>
            <w:r w:rsidRPr="00B714C3">
              <w:rPr>
                <w:rFonts w:ascii="Times New Roman" w:hAnsi="Times New Roman"/>
                <w:iCs/>
                <w:sz w:val="24"/>
                <w:szCs w:val="24"/>
              </w:rPr>
              <w:t>Детская художественной литературы</w:t>
            </w:r>
          </w:p>
        </w:tc>
      </w:tr>
      <w:tr w:rsidR="00B26696" w:rsidRPr="00B714C3" w:rsidTr="00B26696">
        <w:trPr>
          <w:trHeight w:val="688"/>
        </w:trPr>
        <w:tc>
          <w:tcPr>
            <w:tcW w:w="1843" w:type="dxa"/>
          </w:tcPr>
          <w:p w:rsidR="00B26696" w:rsidRPr="00B714C3" w:rsidRDefault="00B26696" w:rsidP="00B26696">
            <w:pPr>
              <w:spacing w:after="0"/>
              <w:jc w:val="both"/>
              <w:rPr>
                <w:rFonts w:ascii="Times New Roman" w:hAnsi="Times New Roman"/>
                <w:bCs/>
                <w:color w:val="000000"/>
                <w:sz w:val="24"/>
                <w:szCs w:val="24"/>
              </w:rPr>
            </w:pPr>
            <w:r w:rsidRPr="00B714C3">
              <w:rPr>
                <w:rFonts w:ascii="Times New Roman" w:hAnsi="Times New Roman"/>
                <w:sz w:val="24"/>
                <w:szCs w:val="24"/>
              </w:rPr>
              <w:t>Микроцентр «Книжный  уголок»</w:t>
            </w:r>
          </w:p>
        </w:tc>
        <w:tc>
          <w:tcPr>
            <w:tcW w:w="2977" w:type="dxa"/>
          </w:tcPr>
          <w:p w:rsidR="00B26696" w:rsidRPr="00B714C3" w:rsidRDefault="00B26696" w:rsidP="00B26696">
            <w:pPr>
              <w:spacing w:after="0"/>
              <w:jc w:val="both"/>
              <w:rPr>
                <w:rFonts w:ascii="Times New Roman" w:hAnsi="Times New Roman"/>
                <w:color w:val="000000"/>
                <w:sz w:val="24"/>
                <w:szCs w:val="24"/>
              </w:rPr>
            </w:pPr>
            <w:r w:rsidRPr="00B714C3">
              <w:rPr>
                <w:rFonts w:ascii="Times New Roman" w:hAnsi="Times New Roman"/>
                <w:color w:val="000000"/>
                <w:sz w:val="24"/>
                <w:szCs w:val="24"/>
              </w:rPr>
              <w:t xml:space="preserve">Формирование умения самостоятельно работать с книгой, «добывать» нужную информацию. </w:t>
            </w:r>
          </w:p>
        </w:tc>
        <w:tc>
          <w:tcPr>
            <w:tcW w:w="4819" w:type="dxa"/>
          </w:tcPr>
          <w:p w:rsidR="00B26696" w:rsidRPr="00B714C3" w:rsidRDefault="00B26696" w:rsidP="00B26696">
            <w:pPr>
              <w:spacing w:after="0"/>
              <w:jc w:val="both"/>
              <w:rPr>
                <w:rFonts w:ascii="Times New Roman" w:hAnsi="Times New Roman"/>
                <w:bCs/>
                <w:color w:val="000000"/>
                <w:sz w:val="24"/>
                <w:szCs w:val="24"/>
              </w:rPr>
            </w:pPr>
            <w:r w:rsidRPr="00B714C3">
              <w:rPr>
                <w:rFonts w:ascii="Times New Roman" w:hAnsi="Times New Roman"/>
                <w:bCs/>
                <w:color w:val="000000"/>
                <w:sz w:val="24"/>
                <w:szCs w:val="24"/>
              </w:rPr>
              <w:t>Детская   художественная  литература в соответствии с возрастом детей</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Наличие художественной литературы</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Иллюстрации по темам  образовательной деятельности по ознакомлению с окружающим миром и ознакомлению с художественной литературой</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Материалы о художниках – иллюстраторах</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Портрет поэт</w:t>
            </w:r>
            <w:r>
              <w:rPr>
                <w:rFonts w:ascii="Times New Roman" w:hAnsi="Times New Roman"/>
                <w:sz w:val="24"/>
                <w:szCs w:val="24"/>
              </w:rPr>
              <w:t xml:space="preserve">ов, писателей (старший возраст) </w:t>
            </w:r>
            <w:r w:rsidRPr="00B714C3">
              <w:rPr>
                <w:rFonts w:ascii="Times New Roman" w:hAnsi="Times New Roman"/>
                <w:sz w:val="24"/>
                <w:szCs w:val="24"/>
              </w:rPr>
              <w:t>Тематические выставки</w:t>
            </w:r>
          </w:p>
        </w:tc>
      </w:tr>
      <w:tr w:rsidR="00B26696" w:rsidRPr="00B714C3" w:rsidTr="00B26696">
        <w:trPr>
          <w:trHeight w:val="261"/>
        </w:trPr>
        <w:tc>
          <w:tcPr>
            <w:tcW w:w="1843" w:type="dxa"/>
          </w:tcPr>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Микроцентр «Театрализованный  уголок»</w:t>
            </w:r>
          </w:p>
        </w:tc>
        <w:tc>
          <w:tcPr>
            <w:tcW w:w="2977" w:type="dxa"/>
          </w:tcPr>
          <w:p w:rsidR="00B26696" w:rsidRPr="00B714C3" w:rsidRDefault="00B26696" w:rsidP="00B26696">
            <w:pPr>
              <w:spacing w:after="0"/>
              <w:jc w:val="both"/>
              <w:rPr>
                <w:rFonts w:ascii="Times New Roman" w:hAnsi="Times New Roman"/>
                <w:bCs/>
                <w:color w:val="000000"/>
                <w:sz w:val="24"/>
                <w:szCs w:val="24"/>
              </w:rPr>
            </w:pPr>
            <w:r w:rsidRPr="00B714C3">
              <w:rPr>
                <w:rFonts w:ascii="Times New Roman" w:hAnsi="Times New Roman"/>
                <w:bCs/>
                <w:color w:val="000000"/>
                <w:sz w:val="24"/>
                <w:szCs w:val="24"/>
              </w:rPr>
              <w:t xml:space="preserve">Развитие  творческих  способностей  ребенка,  стремление  проявить  себя  в  играх-драматизациях </w:t>
            </w:r>
          </w:p>
        </w:tc>
        <w:tc>
          <w:tcPr>
            <w:tcW w:w="4819" w:type="dxa"/>
          </w:tcPr>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 xml:space="preserve">Ширмы </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Элементы костюмов</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Различные виды театров (в соответствии с возрастом)</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Предметы декорации</w:t>
            </w:r>
          </w:p>
        </w:tc>
      </w:tr>
      <w:tr w:rsidR="00B26696" w:rsidRPr="00B714C3" w:rsidTr="00B26696">
        <w:trPr>
          <w:trHeight w:val="261"/>
        </w:trPr>
        <w:tc>
          <w:tcPr>
            <w:tcW w:w="1843" w:type="dxa"/>
          </w:tcPr>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Микроцентр «Творческая  мастерская»</w:t>
            </w:r>
          </w:p>
        </w:tc>
        <w:tc>
          <w:tcPr>
            <w:tcW w:w="2977" w:type="dxa"/>
          </w:tcPr>
          <w:p w:rsidR="00B26696" w:rsidRPr="00B714C3" w:rsidRDefault="00B26696" w:rsidP="00B26696">
            <w:pPr>
              <w:spacing w:after="0"/>
              <w:jc w:val="both"/>
              <w:rPr>
                <w:rFonts w:ascii="Times New Roman" w:hAnsi="Times New Roman"/>
                <w:color w:val="000000"/>
                <w:sz w:val="24"/>
                <w:szCs w:val="24"/>
              </w:rPr>
            </w:pPr>
            <w:r w:rsidRPr="00B714C3">
              <w:rPr>
                <w:rFonts w:ascii="Times New Roman" w:hAnsi="Times New Roman"/>
                <w:color w:val="000000"/>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4819" w:type="dxa"/>
          </w:tcPr>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Бумага разного формата, разной формы, разного тона</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Достаточное количество цветных карандашей, красок, кистей, тряпочек, пластилина (стеки, доски для лепки)</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Наличие цветной бумаги и картона</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Достаточное количество ножниц с закругленными концами, клея, клеенок, тряпочек, салфеток  для аппликации</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 xml:space="preserve">Бросовый материал (фольга, фантики от </w:t>
            </w:r>
            <w:r w:rsidRPr="00B714C3">
              <w:rPr>
                <w:rFonts w:ascii="Times New Roman" w:hAnsi="Times New Roman"/>
                <w:sz w:val="24"/>
                <w:szCs w:val="24"/>
              </w:rPr>
              <w:lastRenderedPageBreak/>
              <w:t>конфет и др.)</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Место для сменных выставок детских работ, совместных работ детей и родителей</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Место для сменных выставок произведений изоискусства</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Альбомы- раскраски</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Наборы открыток, картинки, книги и альбомы с иллюстрациями, предметные картинки</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 xml:space="preserve">Предметы </w:t>
            </w:r>
            <w:r>
              <w:rPr>
                <w:rFonts w:ascii="Times New Roman" w:hAnsi="Times New Roman"/>
                <w:sz w:val="24"/>
                <w:szCs w:val="24"/>
              </w:rPr>
              <w:t>народно – прикладного искусства</w:t>
            </w:r>
          </w:p>
        </w:tc>
      </w:tr>
      <w:tr w:rsidR="00B26696" w:rsidRPr="00B714C3" w:rsidTr="00B26696">
        <w:trPr>
          <w:trHeight w:val="261"/>
        </w:trPr>
        <w:tc>
          <w:tcPr>
            <w:tcW w:w="1843" w:type="dxa"/>
          </w:tcPr>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lastRenderedPageBreak/>
              <w:t>Микроцентр «Музыкальный  уголок»</w:t>
            </w:r>
          </w:p>
        </w:tc>
        <w:tc>
          <w:tcPr>
            <w:tcW w:w="2977" w:type="dxa"/>
          </w:tcPr>
          <w:p w:rsidR="00B26696" w:rsidRPr="00B714C3" w:rsidRDefault="00B26696" w:rsidP="00B26696">
            <w:pPr>
              <w:spacing w:after="0"/>
              <w:jc w:val="both"/>
              <w:rPr>
                <w:rFonts w:ascii="Times New Roman" w:hAnsi="Times New Roman"/>
                <w:bCs/>
                <w:color w:val="000000"/>
                <w:sz w:val="24"/>
                <w:szCs w:val="24"/>
              </w:rPr>
            </w:pPr>
            <w:r w:rsidRPr="00B714C3">
              <w:rPr>
                <w:rFonts w:ascii="Times New Roman" w:hAnsi="Times New Roman"/>
                <w:bCs/>
                <w:color w:val="000000"/>
                <w:sz w:val="24"/>
                <w:szCs w:val="24"/>
              </w:rPr>
              <w:t xml:space="preserve">Развитие   творческих  способностей  в  самостоятельно-ритмической  деятельности </w:t>
            </w:r>
          </w:p>
        </w:tc>
        <w:tc>
          <w:tcPr>
            <w:tcW w:w="4819" w:type="dxa"/>
          </w:tcPr>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Детские музыкальные инструменты</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Портрет композитора (старший возраст)</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Магнитофон</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Набор аудиозаписей</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Музыкальные игрушки (озвученные, не озвученные)</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Игрушки- самоделки</w:t>
            </w:r>
          </w:p>
          <w:p w:rsidR="00B26696" w:rsidRPr="00B714C3" w:rsidRDefault="00B26696" w:rsidP="00B26696">
            <w:pPr>
              <w:spacing w:after="0"/>
              <w:jc w:val="both"/>
              <w:rPr>
                <w:rFonts w:ascii="Times New Roman" w:hAnsi="Times New Roman"/>
                <w:sz w:val="24"/>
                <w:szCs w:val="24"/>
              </w:rPr>
            </w:pPr>
            <w:r w:rsidRPr="00B714C3">
              <w:rPr>
                <w:rFonts w:ascii="Times New Roman" w:hAnsi="Times New Roman"/>
                <w:sz w:val="24"/>
                <w:szCs w:val="24"/>
              </w:rPr>
              <w:t>Музыкально- дидактические игры</w:t>
            </w:r>
          </w:p>
          <w:p w:rsidR="00B26696" w:rsidRPr="00B714C3" w:rsidRDefault="00B26696" w:rsidP="00B26696">
            <w:pPr>
              <w:spacing w:after="0"/>
              <w:jc w:val="both"/>
              <w:rPr>
                <w:rFonts w:ascii="Times New Roman" w:hAnsi="Times New Roman"/>
                <w:bCs/>
                <w:color w:val="000000"/>
                <w:sz w:val="24"/>
                <w:szCs w:val="24"/>
              </w:rPr>
            </w:pPr>
            <w:r w:rsidRPr="00B714C3">
              <w:rPr>
                <w:rFonts w:ascii="Times New Roman" w:hAnsi="Times New Roman"/>
                <w:sz w:val="24"/>
                <w:szCs w:val="24"/>
              </w:rPr>
              <w:t>Музыкально- дидактические пособия</w:t>
            </w:r>
          </w:p>
        </w:tc>
      </w:tr>
    </w:tbl>
    <w:p w:rsidR="00B26696" w:rsidRPr="00B714C3" w:rsidRDefault="00B26696" w:rsidP="00B26696">
      <w:pPr>
        <w:jc w:val="both"/>
        <w:rPr>
          <w:rFonts w:ascii="Times New Roman" w:hAnsi="Times New Roman"/>
          <w:b/>
          <w:sz w:val="24"/>
          <w:szCs w:val="24"/>
        </w:rPr>
      </w:pPr>
      <w:r w:rsidRPr="00B714C3">
        <w:rPr>
          <w:rFonts w:ascii="Times New Roman" w:hAnsi="Times New Roman"/>
          <w:b/>
          <w:sz w:val="24"/>
          <w:szCs w:val="24"/>
        </w:rPr>
        <w:t>Оснащенность развивающей среды</w:t>
      </w:r>
    </w:p>
    <w:tbl>
      <w:tblPr>
        <w:tblStyle w:val="aff4"/>
        <w:tblW w:w="8751" w:type="dxa"/>
        <w:tblLayout w:type="fixed"/>
        <w:tblLook w:val="04A0"/>
      </w:tblPr>
      <w:tblGrid>
        <w:gridCol w:w="2409"/>
        <w:gridCol w:w="4201"/>
        <w:gridCol w:w="2141"/>
      </w:tblGrid>
      <w:tr w:rsidR="00B26696" w:rsidRPr="00B714C3" w:rsidTr="00B26696">
        <w:trPr>
          <w:trHeight w:val="139"/>
        </w:trPr>
        <w:tc>
          <w:tcPr>
            <w:tcW w:w="2409" w:type="dxa"/>
          </w:tcPr>
          <w:p w:rsidR="00B26696" w:rsidRPr="00B714C3" w:rsidRDefault="00B26696" w:rsidP="00B26696">
            <w:pPr>
              <w:jc w:val="both"/>
              <w:rPr>
                <w:rFonts w:ascii="Times New Roman" w:hAnsi="Times New Roman"/>
                <w:b/>
                <w:i/>
                <w:sz w:val="24"/>
                <w:szCs w:val="24"/>
              </w:rPr>
            </w:pPr>
            <w:r w:rsidRPr="00B714C3">
              <w:rPr>
                <w:rFonts w:ascii="Times New Roman" w:hAnsi="Times New Roman"/>
                <w:b/>
                <w:i/>
                <w:sz w:val="24"/>
                <w:szCs w:val="24"/>
              </w:rPr>
              <w:t>Направления развития воспитанников</w:t>
            </w:r>
          </w:p>
        </w:tc>
        <w:tc>
          <w:tcPr>
            <w:tcW w:w="4201" w:type="dxa"/>
          </w:tcPr>
          <w:p w:rsidR="00B26696" w:rsidRPr="00B714C3" w:rsidRDefault="00B26696" w:rsidP="00B26696">
            <w:pPr>
              <w:jc w:val="both"/>
              <w:rPr>
                <w:rFonts w:ascii="Times New Roman" w:hAnsi="Times New Roman"/>
                <w:b/>
                <w:sz w:val="24"/>
                <w:szCs w:val="24"/>
              </w:rPr>
            </w:pPr>
            <w:r w:rsidRPr="00B714C3">
              <w:rPr>
                <w:rFonts w:ascii="Times New Roman" w:hAnsi="Times New Roman"/>
                <w:b/>
                <w:sz w:val="24"/>
                <w:szCs w:val="24"/>
              </w:rPr>
              <w:t xml:space="preserve">Пособия </w:t>
            </w:r>
          </w:p>
        </w:tc>
        <w:tc>
          <w:tcPr>
            <w:tcW w:w="2141" w:type="dxa"/>
          </w:tcPr>
          <w:p w:rsidR="00B26696" w:rsidRPr="00B714C3" w:rsidRDefault="00B26696" w:rsidP="00B26696">
            <w:pPr>
              <w:jc w:val="both"/>
              <w:rPr>
                <w:rFonts w:ascii="Times New Roman" w:hAnsi="Times New Roman"/>
                <w:b/>
                <w:sz w:val="24"/>
                <w:szCs w:val="24"/>
              </w:rPr>
            </w:pPr>
            <w:r w:rsidRPr="00B714C3">
              <w:rPr>
                <w:rFonts w:ascii="Times New Roman" w:hAnsi="Times New Roman"/>
                <w:b/>
                <w:sz w:val="24"/>
                <w:szCs w:val="24"/>
              </w:rPr>
              <w:t>Кол-во</w:t>
            </w:r>
          </w:p>
        </w:tc>
      </w:tr>
      <w:tr w:rsidR="00B26696" w:rsidRPr="00B714C3" w:rsidTr="00B26696">
        <w:trPr>
          <w:trHeight w:val="139"/>
        </w:trPr>
        <w:tc>
          <w:tcPr>
            <w:tcW w:w="2409" w:type="dxa"/>
            <w:vMerge w:val="restart"/>
          </w:tcPr>
          <w:p w:rsidR="00B26696" w:rsidRPr="00B714C3" w:rsidRDefault="00B26696" w:rsidP="00B26696">
            <w:pPr>
              <w:jc w:val="both"/>
              <w:rPr>
                <w:rFonts w:ascii="Times New Roman" w:hAnsi="Times New Roman"/>
                <w:b/>
                <w:sz w:val="24"/>
                <w:szCs w:val="24"/>
              </w:rPr>
            </w:pPr>
            <w:r w:rsidRPr="00B714C3">
              <w:rPr>
                <w:rFonts w:ascii="Times New Roman" w:hAnsi="Times New Roman"/>
                <w:b/>
                <w:sz w:val="24"/>
                <w:szCs w:val="24"/>
              </w:rPr>
              <w:t>Центр уголок ИЗО</w:t>
            </w:r>
          </w:p>
        </w:tc>
        <w:tc>
          <w:tcPr>
            <w:tcW w:w="4201" w:type="dxa"/>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 xml:space="preserve">Мольберт </w:t>
            </w:r>
          </w:p>
        </w:tc>
        <w:tc>
          <w:tcPr>
            <w:tcW w:w="2141" w:type="dxa"/>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1</w:t>
            </w:r>
          </w:p>
        </w:tc>
      </w:tr>
      <w:tr w:rsidR="00B26696" w:rsidRPr="00B714C3" w:rsidTr="00B26696">
        <w:trPr>
          <w:trHeight w:val="237"/>
        </w:trPr>
        <w:tc>
          <w:tcPr>
            <w:tcW w:w="2409" w:type="dxa"/>
            <w:vMerge/>
          </w:tcPr>
          <w:p w:rsidR="00B26696" w:rsidRPr="00B714C3" w:rsidRDefault="00B26696" w:rsidP="00B26696">
            <w:pPr>
              <w:jc w:val="both"/>
              <w:rPr>
                <w:rFonts w:ascii="Times New Roman" w:hAnsi="Times New Roman"/>
                <w:b/>
                <w:sz w:val="24"/>
                <w:szCs w:val="24"/>
              </w:rPr>
            </w:pPr>
          </w:p>
        </w:tc>
        <w:tc>
          <w:tcPr>
            <w:tcW w:w="4201" w:type="dxa"/>
            <w:tcBorders>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 xml:space="preserve">Кисточки </w:t>
            </w:r>
          </w:p>
        </w:tc>
        <w:tc>
          <w:tcPr>
            <w:tcW w:w="2141" w:type="dxa"/>
            <w:tcBorders>
              <w:bottom w:val="single" w:sz="4" w:space="0" w:color="auto"/>
            </w:tcBorders>
          </w:tcPr>
          <w:p w:rsidR="00B26696" w:rsidRPr="00B714C3" w:rsidRDefault="00B26696" w:rsidP="00B26696">
            <w:pPr>
              <w:jc w:val="both"/>
              <w:rPr>
                <w:rFonts w:ascii="Times New Roman" w:hAnsi="Times New Roman"/>
                <w:sz w:val="24"/>
                <w:szCs w:val="24"/>
              </w:rPr>
            </w:pPr>
            <w:r>
              <w:rPr>
                <w:rFonts w:ascii="Times New Roman" w:hAnsi="Times New Roman"/>
                <w:sz w:val="24"/>
                <w:szCs w:val="24"/>
              </w:rPr>
              <w:t>32</w:t>
            </w:r>
          </w:p>
        </w:tc>
      </w:tr>
      <w:tr w:rsidR="00B26696" w:rsidRPr="00B714C3" w:rsidTr="00B26696">
        <w:trPr>
          <w:trHeight w:val="170"/>
        </w:trPr>
        <w:tc>
          <w:tcPr>
            <w:tcW w:w="2409" w:type="dxa"/>
            <w:vMerge/>
          </w:tcPr>
          <w:p w:rsidR="00B26696" w:rsidRPr="00B714C3" w:rsidRDefault="00B26696" w:rsidP="00B26696">
            <w:pPr>
              <w:jc w:val="both"/>
              <w:rPr>
                <w:rFonts w:ascii="Times New Roman" w:hAnsi="Times New Roman"/>
                <w:b/>
                <w:sz w:val="24"/>
                <w:szCs w:val="24"/>
              </w:rPr>
            </w:pPr>
          </w:p>
        </w:tc>
        <w:tc>
          <w:tcPr>
            <w:tcW w:w="420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 xml:space="preserve">Ножницы </w:t>
            </w:r>
          </w:p>
        </w:tc>
        <w:tc>
          <w:tcPr>
            <w:tcW w:w="214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Pr>
                <w:rFonts w:ascii="Times New Roman" w:hAnsi="Times New Roman"/>
                <w:sz w:val="24"/>
                <w:szCs w:val="24"/>
              </w:rPr>
              <w:t>32</w:t>
            </w:r>
          </w:p>
        </w:tc>
      </w:tr>
      <w:tr w:rsidR="00B26696" w:rsidRPr="00B714C3" w:rsidTr="00B26696">
        <w:trPr>
          <w:trHeight w:val="204"/>
        </w:trPr>
        <w:tc>
          <w:tcPr>
            <w:tcW w:w="2409" w:type="dxa"/>
            <w:vMerge/>
          </w:tcPr>
          <w:p w:rsidR="00B26696" w:rsidRPr="00B714C3" w:rsidRDefault="00B26696" w:rsidP="00B26696">
            <w:pPr>
              <w:jc w:val="both"/>
              <w:rPr>
                <w:rFonts w:ascii="Times New Roman" w:hAnsi="Times New Roman"/>
                <w:b/>
                <w:sz w:val="24"/>
                <w:szCs w:val="24"/>
              </w:rPr>
            </w:pPr>
          </w:p>
        </w:tc>
        <w:tc>
          <w:tcPr>
            <w:tcW w:w="420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 xml:space="preserve">Подставки для кисточек </w:t>
            </w:r>
          </w:p>
        </w:tc>
        <w:tc>
          <w:tcPr>
            <w:tcW w:w="214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Pr>
                <w:rFonts w:ascii="Times New Roman" w:hAnsi="Times New Roman"/>
                <w:sz w:val="24"/>
                <w:szCs w:val="24"/>
              </w:rPr>
              <w:t>32</w:t>
            </w:r>
          </w:p>
        </w:tc>
      </w:tr>
      <w:tr w:rsidR="00B26696" w:rsidRPr="00B714C3" w:rsidTr="00B26696">
        <w:trPr>
          <w:trHeight w:val="95"/>
        </w:trPr>
        <w:tc>
          <w:tcPr>
            <w:tcW w:w="2409" w:type="dxa"/>
            <w:vMerge/>
          </w:tcPr>
          <w:p w:rsidR="00B26696" w:rsidRPr="00B714C3" w:rsidRDefault="00B26696" w:rsidP="00B26696">
            <w:pPr>
              <w:jc w:val="both"/>
              <w:rPr>
                <w:rFonts w:ascii="Times New Roman" w:hAnsi="Times New Roman"/>
                <w:b/>
                <w:sz w:val="24"/>
                <w:szCs w:val="24"/>
              </w:rPr>
            </w:pPr>
          </w:p>
        </w:tc>
        <w:tc>
          <w:tcPr>
            <w:tcW w:w="420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Стаканчики для карандашей</w:t>
            </w:r>
          </w:p>
        </w:tc>
        <w:tc>
          <w:tcPr>
            <w:tcW w:w="214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Pr>
                <w:rFonts w:ascii="Times New Roman" w:hAnsi="Times New Roman"/>
                <w:sz w:val="24"/>
                <w:szCs w:val="24"/>
              </w:rPr>
              <w:t>16</w:t>
            </w:r>
          </w:p>
        </w:tc>
      </w:tr>
      <w:tr w:rsidR="00B26696" w:rsidRPr="00B714C3" w:rsidTr="00B26696">
        <w:trPr>
          <w:trHeight w:val="244"/>
        </w:trPr>
        <w:tc>
          <w:tcPr>
            <w:tcW w:w="2409" w:type="dxa"/>
            <w:vMerge/>
          </w:tcPr>
          <w:p w:rsidR="00B26696" w:rsidRPr="00B714C3" w:rsidRDefault="00B26696" w:rsidP="00B26696">
            <w:pPr>
              <w:jc w:val="both"/>
              <w:rPr>
                <w:rFonts w:ascii="Times New Roman" w:hAnsi="Times New Roman"/>
                <w:b/>
                <w:sz w:val="24"/>
                <w:szCs w:val="24"/>
              </w:rPr>
            </w:pPr>
          </w:p>
        </w:tc>
        <w:tc>
          <w:tcPr>
            <w:tcW w:w="420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 xml:space="preserve">Стакан непроливайка двойной  </w:t>
            </w:r>
          </w:p>
        </w:tc>
        <w:tc>
          <w:tcPr>
            <w:tcW w:w="214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3</w:t>
            </w:r>
            <w:r>
              <w:rPr>
                <w:rFonts w:ascii="Times New Roman" w:hAnsi="Times New Roman"/>
                <w:sz w:val="24"/>
                <w:szCs w:val="24"/>
              </w:rPr>
              <w:t>2</w:t>
            </w:r>
          </w:p>
        </w:tc>
      </w:tr>
      <w:tr w:rsidR="00B26696" w:rsidRPr="00B714C3" w:rsidTr="00B26696">
        <w:trPr>
          <w:trHeight w:val="176"/>
        </w:trPr>
        <w:tc>
          <w:tcPr>
            <w:tcW w:w="2409" w:type="dxa"/>
            <w:vMerge/>
          </w:tcPr>
          <w:p w:rsidR="00B26696" w:rsidRPr="00B714C3" w:rsidRDefault="00B26696" w:rsidP="00B26696">
            <w:pPr>
              <w:jc w:val="both"/>
              <w:rPr>
                <w:rFonts w:ascii="Times New Roman" w:hAnsi="Times New Roman"/>
                <w:b/>
                <w:sz w:val="24"/>
                <w:szCs w:val="24"/>
              </w:rPr>
            </w:pPr>
          </w:p>
        </w:tc>
        <w:tc>
          <w:tcPr>
            <w:tcW w:w="420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Краски</w:t>
            </w:r>
          </w:p>
        </w:tc>
        <w:tc>
          <w:tcPr>
            <w:tcW w:w="214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3</w:t>
            </w:r>
            <w:r>
              <w:rPr>
                <w:rFonts w:ascii="Times New Roman" w:hAnsi="Times New Roman"/>
                <w:sz w:val="24"/>
                <w:szCs w:val="24"/>
              </w:rPr>
              <w:t>2</w:t>
            </w:r>
          </w:p>
        </w:tc>
      </w:tr>
      <w:tr w:rsidR="00B26696" w:rsidRPr="00B714C3" w:rsidTr="00B26696">
        <w:trPr>
          <w:trHeight w:val="299"/>
        </w:trPr>
        <w:tc>
          <w:tcPr>
            <w:tcW w:w="2409" w:type="dxa"/>
            <w:vMerge/>
            <w:tcBorders>
              <w:bottom w:val="single" w:sz="4" w:space="0" w:color="auto"/>
            </w:tcBorders>
          </w:tcPr>
          <w:p w:rsidR="00B26696" w:rsidRPr="00B714C3" w:rsidRDefault="00B26696" w:rsidP="00B26696">
            <w:pPr>
              <w:jc w:val="both"/>
              <w:rPr>
                <w:rFonts w:ascii="Times New Roman" w:hAnsi="Times New Roman"/>
                <w:b/>
                <w:sz w:val="24"/>
                <w:szCs w:val="24"/>
              </w:rPr>
            </w:pPr>
          </w:p>
        </w:tc>
        <w:tc>
          <w:tcPr>
            <w:tcW w:w="420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Доска для лепки</w:t>
            </w:r>
          </w:p>
        </w:tc>
        <w:tc>
          <w:tcPr>
            <w:tcW w:w="214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3</w:t>
            </w:r>
            <w:r>
              <w:rPr>
                <w:rFonts w:ascii="Times New Roman" w:hAnsi="Times New Roman"/>
                <w:sz w:val="24"/>
                <w:szCs w:val="24"/>
              </w:rPr>
              <w:t>2</w:t>
            </w:r>
          </w:p>
        </w:tc>
      </w:tr>
      <w:tr w:rsidR="00B26696" w:rsidRPr="00B714C3" w:rsidTr="00B26696">
        <w:trPr>
          <w:trHeight w:val="292"/>
        </w:trPr>
        <w:tc>
          <w:tcPr>
            <w:tcW w:w="2409" w:type="dxa"/>
            <w:vMerge w:val="restart"/>
            <w:tcBorders>
              <w:top w:val="single" w:sz="4" w:space="0" w:color="auto"/>
              <w:left w:val="single" w:sz="4" w:space="0" w:color="auto"/>
            </w:tcBorders>
          </w:tcPr>
          <w:p w:rsidR="00B26696" w:rsidRPr="00B714C3" w:rsidRDefault="00B26696" w:rsidP="00B26696">
            <w:pPr>
              <w:jc w:val="both"/>
              <w:rPr>
                <w:rFonts w:ascii="Times New Roman" w:hAnsi="Times New Roman"/>
                <w:b/>
                <w:sz w:val="24"/>
                <w:szCs w:val="24"/>
              </w:rPr>
            </w:pPr>
            <w:r w:rsidRPr="00B714C3">
              <w:rPr>
                <w:rFonts w:ascii="Times New Roman" w:hAnsi="Times New Roman"/>
                <w:b/>
                <w:sz w:val="24"/>
                <w:szCs w:val="24"/>
              </w:rPr>
              <w:t xml:space="preserve">Сюжетно-ролевые игры </w:t>
            </w:r>
          </w:p>
        </w:tc>
        <w:tc>
          <w:tcPr>
            <w:tcW w:w="4201" w:type="dxa"/>
            <w:tcBorders>
              <w:top w:val="single" w:sz="4" w:space="0" w:color="auto"/>
              <w:bottom w:val="single" w:sz="4" w:space="0" w:color="auto"/>
              <w:right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Игровой набор «Магазин»</w:t>
            </w:r>
          </w:p>
        </w:tc>
        <w:tc>
          <w:tcPr>
            <w:tcW w:w="2141" w:type="dxa"/>
            <w:tcBorders>
              <w:top w:val="single" w:sz="4" w:space="0" w:color="auto"/>
              <w:left w:val="single" w:sz="4" w:space="0" w:color="auto"/>
              <w:bottom w:val="single" w:sz="4" w:space="0" w:color="auto"/>
              <w:right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2</w:t>
            </w:r>
          </w:p>
        </w:tc>
      </w:tr>
      <w:tr w:rsidR="00B26696" w:rsidRPr="00B714C3" w:rsidTr="00B26696">
        <w:trPr>
          <w:trHeight w:val="307"/>
        </w:trPr>
        <w:tc>
          <w:tcPr>
            <w:tcW w:w="2409" w:type="dxa"/>
            <w:vMerge/>
            <w:tcBorders>
              <w:left w:val="single" w:sz="4" w:space="0" w:color="auto"/>
            </w:tcBorders>
          </w:tcPr>
          <w:p w:rsidR="00B26696" w:rsidRPr="00B714C3" w:rsidRDefault="00B26696" w:rsidP="00B26696">
            <w:pPr>
              <w:jc w:val="both"/>
              <w:rPr>
                <w:rFonts w:ascii="Times New Roman" w:hAnsi="Times New Roman"/>
                <w:b/>
                <w:sz w:val="24"/>
                <w:szCs w:val="24"/>
              </w:rPr>
            </w:pPr>
          </w:p>
        </w:tc>
        <w:tc>
          <w:tcPr>
            <w:tcW w:w="420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Корзины для овощей и фруктов</w:t>
            </w:r>
          </w:p>
        </w:tc>
        <w:tc>
          <w:tcPr>
            <w:tcW w:w="214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4</w:t>
            </w:r>
          </w:p>
        </w:tc>
      </w:tr>
      <w:tr w:rsidR="00B26696" w:rsidRPr="00B714C3" w:rsidTr="00B26696">
        <w:trPr>
          <w:trHeight w:val="315"/>
        </w:trPr>
        <w:tc>
          <w:tcPr>
            <w:tcW w:w="2409" w:type="dxa"/>
            <w:vMerge/>
            <w:tcBorders>
              <w:left w:val="single" w:sz="4" w:space="0" w:color="auto"/>
            </w:tcBorders>
          </w:tcPr>
          <w:p w:rsidR="00B26696" w:rsidRPr="00B714C3" w:rsidRDefault="00B26696" w:rsidP="00B26696">
            <w:pPr>
              <w:jc w:val="both"/>
              <w:rPr>
                <w:rFonts w:ascii="Times New Roman" w:hAnsi="Times New Roman"/>
                <w:b/>
                <w:sz w:val="24"/>
                <w:szCs w:val="24"/>
              </w:rPr>
            </w:pPr>
          </w:p>
        </w:tc>
        <w:tc>
          <w:tcPr>
            <w:tcW w:w="420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 xml:space="preserve">Набор фрукты и овощи </w:t>
            </w:r>
          </w:p>
        </w:tc>
        <w:tc>
          <w:tcPr>
            <w:tcW w:w="214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2</w:t>
            </w:r>
          </w:p>
        </w:tc>
      </w:tr>
      <w:tr w:rsidR="00B26696" w:rsidRPr="00B714C3" w:rsidTr="00B26696">
        <w:trPr>
          <w:trHeight w:val="242"/>
        </w:trPr>
        <w:tc>
          <w:tcPr>
            <w:tcW w:w="2409" w:type="dxa"/>
            <w:vMerge/>
            <w:tcBorders>
              <w:left w:val="single" w:sz="4" w:space="0" w:color="auto"/>
            </w:tcBorders>
          </w:tcPr>
          <w:p w:rsidR="00B26696" w:rsidRPr="00B714C3" w:rsidRDefault="00B26696" w:rsidP="00B26696">
            <w:pPr>
              <w:jc w:val="both"/>
              <w:rPr>
                <w:rFonts w:ascii="Times New Roman" w:hAnsi="Times New Roman"/>
                <w:b/>
                <w:sz w:val="24"/>
                <w:szCs w:val="24"/>
              </w:rPr>
            </w:pPr>
          </w:p>
        </w:tc>
        <w:tc>
          <w:tcPr>
            <w:tcW w:w="420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Игровой набор «Больница»</w:t>
            </w:r>
          </w:p>
        </w:tc>
        <w:tc>
          <w:tcPr>
            <w:tcW w:w="214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2</w:t>
            </w:r>
          </w:p>
        </w:tc>
      </w:tr>
      <w:tr w:rsidR="00B26696" w:rsidRPr="00B714C3" w:rsidTr="00B26696">
        <w:trPr>
          <w:trHeight w:val="263"/>
        </w:trPr>
        <w:tc>
          <w:tcPr>
            <w:tcW w:w="2409" w:type="dxa"/>
            <w:vMerge/>
            <w:tcBorders>
              <w:left w:val="single" w:sz="4" w:space="0" w:color="auto"/>
            </w:tcBorders>
          </w:tcPr>
          <w:p w:rsidR="00B26696" w:rsidRPr="00B714C3" w:rsidRDefault="00B26696" w:rsidP="00B26696">
            <w:pPr>
              <w:jc w:val="both"/>
              <w:rPr>
                <w:rFonts w:ascii="Times New Roman" w:hAnsi="Times New Roman"/>
                <w:b/>
                <w:sz w:val="24"/>
                <w:szCs w:val="24"/>
              </w:rPr>
            </w:pPr>
          </w:p>
        </w:tc>
        <w:tc>
          <w:tcPr>
            <w:tcW w:w="420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Игровой набор «Парикмахерская»</w:t>
            </w:r>
          </w:p>
        </w:tc>
        <w:tc>
          <w:tcPr>
            <w:tcW w:w="214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2</w:t>
            </w:r>
          </w:p>
        </w:tc>
      </w:tr>
      <w:tr w:rsidR="00B26696" w:rsidRPr="00B714C3" w:rsidTr="00B26696">
        <w:trPr>
          <w:trHeight w:val="288"/>
        </w:trPr>
        <w:tc>
          <w:tcPr>
            <w:tcW w:w="2409" w:type="dxa"/>
            <w:vMerge/>
            <w:tcBorders>
              <w:left w:val="single" w:sz="4" w:space="0" w:color="auto"/>
            </w:tcBorders>
          </w:tcPr>
          <w:p w:rsidR="00B26696" w:rsidRPr="00B714C3" w:rsidRDefault="00B26696" w:rsidP="00B26696">
            <w:pPr>
              <w:jc w:val="both"/>
              <w:rPr>
                <w:rFonts w:ascii="Times New Roman" w:hAnsi="Times New Roman"/>
                <w:b/>
                <w:sz w:val="24"/>
                <w:szCs w:val="24"/>
              </w:rPr>
            </w:pPr>
          </w:p>
        </w:tc>
        <w:tc>
          <w:tcPr>
            <w:tcW w:w="420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Игровой набор «Кухня»</w:t>
            </w:r>
          </w:p>
        </w:tc>
        <w:tc>
          <w:tcPr>
            <w:tcW w:w="214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2</w:t>
            </w:r>
          </w:p>
        </w:tc>
      </w:tr>
      <w:tr w:rsidR="00B26696" w:rsidRPr="00B714C3" w:rsidTr="00B26696">
        <w:trPr>
          <w:trHeight w:val="301"/>
        </w:trPr>
        <w:tc>
          <w:tcPr>
            <w:tcW w:w="2409" w:type="dxa"/>
            <w:vMerge/>
            <w:tcBorders>
              <w:left w:val="single" w:sz="4" w:space="0" w:color="auto"/>
            </w:tcBorders>
          </w:tcPr>
          <w:p w:rsidR="00B26696" w:rsidRPr="00B714C3" w:rsidRDefault="00B26696" w:rsidP="00B26696">
            <w:pPr>
              <w:jc w:val="both"/>
              <w:rPr>
                <w:rFonts w:ascii="Times New Roman" w:hAnsi="Times New Roman"/>
                <w:b/>
                <w:sz w:val="24"/>
                <w:szCs w:val="24"/>
              </w:rPr>
            </w:pPr>
          </w:p>
        </w:tc>
        <w:tc>
          <w:tcPr>
            <w:tcW w:w="420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 xml:space="preserve">Машинки </w:t>
            </w:r>
          </w:p>
        </w:tc>
        <w:tc>
          <w:tcPr>
            <w:tcW w:w="214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Pr>
                <w:rFonts w:ascii="Times New Roman" w:hAnsi="Times New Roman"/>
                <w:sz w:val="24"/>
                <w:szCs w:val="24"/>
              </w:rPr>
              <w:t>12</w:t>
            </w:r>
          </w:p>
        </w:tc>
      </w:tr>
      <w:tr w:rsidR="00B26696" w:rsidRPr="00B714C3" w:rsidTr="00B26696">
        <w:trPr>
          <w:trHeight w:val="204"/>
        </w:trPr>
        <w:tc>
          <w:tcPr>
            <w:tcW w:w="2409" w:type="dxa"/>
            <w:vMerge/>
            <w:tcBorders>
              <w:left w:val="single" w:sz="4" w:space="0" w:color="auto"/>
            </w:tcBorders>
          </w:tcPr>
          <w:p w:rsidR="00B26696" w:rsidRPr="00B714C3" w:rsidRDefault="00B26696" w:rsidP="00B26696">
            <w:pPr>
              <w:jc w:val="both"/>
              <w:rPr>
                <w:rFonts w:ascii="Times New Roman" w:hAnsi="Times New Roman"/>
                <w:b/>
                <w:sz w:val="24"/>
                <w:szCs w:val="24"/>
              </w:rPr>
            </w:pPr>
          </w:p>
        </w:tc>
        <w:tc>
          <w:tcPr>
            <w:tcW w:w="420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Пазлы</w:t>
            </w:r>
          </w:p>
        </w:tc>
        <w:tc>
          <w:tcPr>
            <w:tcW w:w="214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Pr>
                <w:rFonts w:ascii="Times New Roman" w:hAnsi="Times New Roman"/>
                <w:sz w:val="24"/>
                <w:szCs w:val="24"/>
              </w:rPr>
              <w:t>14</w:t>
            </w:r>
          </w:p>
        </w:tc>
      </w:tr>
      <w:tr w:rsidR="00B26696" w:rsidRPr="00B714C3" w:rsidTr="00B26696">
        <w:trPr>
          <w:trHeight w:val="151"/>
        </w:trPr>
        <w:tc>
          <w:tcPr>
            <w:tcW w:w="2409" w:type="dxa"/>
            <w:vMerge/>
            <w:tcBorders>
              <w:left w:val="single" w:sz="4" w:space="0" w:color="auto"/>
            </w:tcBorders>
          </w:tcPr>
          <w:p w:rsidR="00B26696" w:rsidRPr="00B714C3" w:rsidRDefault="00B26696" w:rsidP="00B26696">
            <w:pPr>
              <w:jc w:val="both"/>
              <w:rPr>
                <w:rFonts w:ascii="Times New Roman" w:hAnsi="Times New Roman"/>
                <w:b/>
                <w:sz w:val="24"/>
                <w:szCs w:val="24"/>
              </w:rPr>
            </w:pPr>
          </w:p>
        </w:tc>
        <w:tc>
          <w:tcPr>
            <w:tcW w:w="420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 xml:space="preserve">Лото – азбука </w:t>
            </w:r>
          </w:p>
        </w:tc>
        <w:tc>
          <w:tcPr>
            <w:tcW w:w="214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1</w:t>
            </w:r>
          </w:p>
        </w:tc>
      </w:tr>
      <w:tr w:rsidR="00B26696" w:rsidRPr="00B714C3" w:rsidTr="00B26696">
        <w:trPr>
          <w:trHeight w:val="242"/>
        </w:trPr>
        <w:tc>
          <w:tcPr>
            <w:tcW w:w="2409" w:type="dxa"/>
            <w:vMerge/>
            <w:tcBorders>
              <w:left w:val="single" w:sz="4" w:space="0" w:color="auto"/>
            </w:tcBorders>
          </w:tcPr>
          <w:p w:rsidR="00B26696" w:rsidRPr="00B714C3" w:rsidRDefault="00B26696" w:rsidP="00B26696">
            <w:pPr>
              <w:jc w:val="both"/>
              <w:rPr>
                <w:rFonts w:ascii="Times New Roman" w:hAnsi="Times New Roman"/>
                <w:b/>
                <w:sz w:val="24"/>
                <w:szCs w:val="24"/>
              </w:rPr>
            </w:pPr>
          </w:p>
        </w:tc>
        <w:tc>
          <w:tcPr>
            <w:tcW w:w="420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 xml:space="preserve">Лото «Кто где живет?» </w:t>
            </w:r>
          </w:p>
        </w:tc>
        <w:tc>
          <w:tcPr>
            <w:tcW w:w="214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1</w:t>
            </w:r>
          </w:p>
        </w:tc>
      </w:tr>
      <w:tr w:rsidR="00B26696" w:rsidRPr="00B714C3" w:rsidTr="00B26696">
        <w:trPr>
          <w:trHeight w:val="254"/>
        </w:trPr>
        <w:tc>
          <w:tcPr>
            <w:tcW w:w="2409" w:type="dxa"/>
            <w:vMerge/>
            <w:tcBorders>
              <w:left w:val="single" w:sz="4" w:space="0" w:color="auto"/>
            </w:tcBorders>
          </w:tcPr>
          <w:p w:rsidR="00B26696" w:rsidRPr="00B714C3" w:rsidRDefault="00B26696" w:rsidP="00B26696">
            <w:pPr>
              <w:jc w:val="both"/>
              <w:rPr>
                <w:rFonts w:ascii="Times New Roman" w:hAnsi="Times New Roman"/>
                <w:b/>
                <w:sz w:val="24"/>
                <w:szCs w:val="24"/>
              </w:rPr>
            </w:pPr>
          </w:p>
        </w:tc>
        <w:tc>
          <w:tcPr>
            <w:tcW w:w="420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Лото «Дорожные знаки»</w:t>
            </w:r>
          </w:p>
        </w:tc>
        <w:tc>
          <w:tcPr>
            <w:tcW w:w="214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Pr>
                <w:rFonts w:ascii="Times New Roman" w:hAnsi="Times New Roman"/>
                <w:sz w:val="24"/>
                <w:szCs w:val="24"/>
              </w:rPr>
              <w:t>2</w:t>
            </w:r>
          </w:p>
        </w:tc>
      </w:tr>
      <w:tr w:rsidR="00B26696" w:rsidRPr="00B714C3" w:rsidTr="00B26696">
        <w:trPr>
          <w:trHeight w:val="153"/>
        </w:trPr>
        <w:tc>
          <w:tcPr>
            <w:tcW w:w="2409" w:type="dxa"/>
            <w:vMerge/>
            <w:tcBorders>
              <w:left w:val="single" w:sz="4" w:space="0" w:color="auto"/>
            </w:tcBorders>
          </w:tcPr>
          <w:p w:rsidR="00B26696" w:rsidRPr="00B714C3" w:rsidRDefault="00B26696" w:rsidP="00B26696">
            <w:pPr>
              <w:jc w:val="both"/>
              <w:rPr>
                <w:rFonts w:ascii="Times New Roman" w:hAnsi="Times New Roman"/>
                <w:b/>
                <w:sz w:val="24"/>
                <w:szCs w:val="24"/>
              </w:rPr>
            </w:pPr>
          </w:p>
        </w:tc>
        <w:tc>
          <w:tcPr>
            <w:tcW w:w="420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Лото «Русские народные сказки»</w:t>
            </w:r>
          </w:p>
        </w:tc>
        <w:tc>
          <w:tcPr>
            <w:tcW w:w="214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1</w:t>
            </w:r>
          </w:p>
        </w:tc>
      </w:tr>
      <w:tr w:rsidR="00B26696" w:rsidRPr="00B714C3" w:rsidTr="00B26696">
        <w:trPr>
          <w:trHeight w:val="177"/>
        </w:trPr>
        <w:tc>
          <w:tcPr>
            <w:tcW w:w="2409" w:type="dxa"/>
            <w:vMerge/>
            <w:tcBorders>
              <w:left w:val="single" w:sz="4" w:space="0" w:color="auto"/>
            </w:tcBorders>
          </w:tcPr>
          <w:p w:rsidR="00B26696" w:rsidRPr="00B714C3" w:rsidRDefault="00B26696" w:rsidP="00B26696">
            <w:pPr>
              <w:jc w:val="both"/>
              <w:rPr>
                <w:rFonts w:ascii="Times New Roman" w:hAnsi="Times New Roman"/>
                <w:b/>
                <w:sz w:val="24"/>
                <w:szCs w:val="24"/>
              </w:rPr>
            </w:pPr>
          </w:p>
        </w:tc>
        <w:tc>
          <w:tcPr>
            <w:tcW w:w="420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Кубики «Азбука»</w:t>
            </w:r>
          </w:p>
        </w:tc>
        <w:tc>
          <w:tcPr>
            <w:tcW w:w="214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Pr>
                <w:rFonts w:ascii="Times New Roman" w:hAnsi="Times New Roman"/>
                <w:sz w:val="24"/>
                <w:szCs w:val="24"/>
              </w:rPr>
              <w:t>2</w:t>
            </w:r>
          </w:p>
        </w:tc>
      </w:tr>
      <w:tr w:rsidR="00B26696" w:rsidRPr="00B714C3" w:rsidTr="00B26696">
        <w:trPr>
          <w:trHeight w:val="122"/>
        </w:trPr>
        <w:tc>
          <w:tcPr>
            <w:tcW w:w="2409" w:type="dxa"/>
            <w:vMerge/>
            <w:tcBorders>
              <w:left w:val="single" w:sz="4" w:space="0" w:color="auto"/>
            </w:tcBorders>
          </w:tcPr>
          <w:p w:rsidR="00B26696" w:rsidRPr="00B714C3" w:rsidRDefault="00B26696" w:rsidP="00B26696">
            <w:pPr>
              <w:jc w:val="both"/>
              <w:rPr>
                <w:rFonts w:ascii="Times New Roman" w:hAnsi="Times New Roman"/>
                <w:b/>
                <w:sz w:val="24"/>
                <w:szCs w:val="24"/>
              </w:rPr>
            </w:pPr>
          </w:p>
        </w:tc>
        <w:tc>
          <w:tcPr>
            <w:tcW w:w="420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Развивающая игра «Ассоциации»</w:t>
            </w:r>
          </w:p>
        </w:tc>
        <w:tc>
          <w:tcPr>
            <w:tcW w:w="214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1</w:t>
            </w:r>
          </w:p>
        </w:tc>
      </w:tr>
      <w:tr w:rsidR="00B26696" w:rsidRPr="00B714C3" w:rsidTr="00B26696">
        <w:trPr>
          <w:trHeight w:val="82"/>
        </w:trPr>
        <w:tc>
          <w:tcPr>
            <w:tcW w:w="2409" w:type="dxa"/>
            <w:vMerge/>
            <w:tcBorders>
              <w:left w:val="single" w:sz="4" w:space="0" w:color="auto"/>
            </w:tcBorders>
          </w:tcPr>
          <w:p w:rsidR="00B26696" w:rsidRPr="00B714C3" w:rsidRDefault="00B26696" w:rsidP="00B26696">
            <w:pPr>
              <w:jc w:val="both"/>
              <w:rPr>
                <w:rFonts w:ascii="Times New Roman" w:hAnsi="Times New Roman"/>
                <w:b/>
                <w:sz w:val="24"/>
                <w:szCs w:val="24"/>
              </w:rPr>
            </w:pPr>
          </w:p>
        </w:tc>
        <w:tc>
          <w:tcPr>
            <w:tcW w:w="420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 xml:space="preserve">Кукольный театр </w:t>
            </w:r>
          </w:p>
        </w:tc>
        <w:tc>
          <w:tcPr>
            <w:tcW w:w="214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1</w:t>
            </w:r>
          </w:p>
        </w:tc>
      </w:tr>
      <w:tr w:rsidR="00B26696" w:rsidRPr="00B714C3" w:rsidTr="00B26696">
        <w:trPr>
          <w:trHeight w:val="163"/>
        </w:trPr>
        <w:tc>
          <w:tcPr>
            <w:tcW w:w="2409" w:type="dxa"/>
            <w:vMerge/>
            <w:tcBorders>
              <w:left w:val="single" w:sz="4" w:space="0" w:color="auto"/>
              <w:bottom w:val="single" w:sz="4" w:space="0" w:color="auto"/>
            </w:tcBorders>
          </w:tcPr>
          <w:p w:rsidR="00B26696" w:rsidRPr="00B714C3" w:rsidRDefault="00B26696" w:rsidP="00B26696">
            <w:pPr>
              <w:jc w:val="both"/>
              <w:rPr>
                <w:rFonts w:ascii="Times New Roman" w:hAnsi="Times New Roman"/>
                <w:b/>
                <w:sz w:val="24"/>
                <w:szCs w:val="24"/>
              </w:rPr>
            </w:pPr>
          </w:p>
        </w:tc>
        <w:tc>
          <w:tcPr>
            <w:tcW w:w="420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Часики пазлы</w:t>
            </w:r>
          </w:p>
        </w:tc>
        <w:tc>
          <w:tcPr>
            <w:tcW w:w="214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2</w:t>
            </w:r>
          </w:p>
        </w:tc>
      </w:tr>
      <w:tr w:rsidR="00B26696" w:rsidRPr="00B714C3" w:rsidTr="00B26696">
        <w:trPr>
          <w:trHeight w:val="258"/>
        </w:trPr>
        <w:tc>
          <w:tcPr>
            <w:tcW w:w="2409" w:type="dxa"/>
            <w:vMerge w:val="restart"/>
            <w:tcBorders>
              <w:top w:val="single" w:sz="4" w:space="0" w:color="auto"/>
              <w:left w:val="single" w:sz="4" w:space="0" w:color="auto"/>
            </w:tcBorders>
          </w:tcPr>
          <w:p w:rsidR="00B26696" w:rsidRPr="00B714C3" w:rsidRDefault="00B26696" w:rsidP="00B26696">
            <w:pPr>
              <w:jc w:val="both"/>
              <w:rPr>
                <w:rFonts w:ascii="Times New Roman" w:hAnsi="Times New Roman"/>
                <w:b/>
                <w:sz w:val="24"/>
                <w:szCs w:val="24"/>
              </w:rPr>
            </w:pPr>
            <w:r w:rsidRPr="00B714C3">
              <w:rPr>
                <w:rFonts w:ascii="Times New Roman" w:hAnsi="Times New Roman"/>
                <w:b/>
                <w:sz w:val="24"/>
                <w:szCs w:val="24"/>
              </w:rPr>
              <w:t>Национальный уголок</w:t>
            </w:r>
          </w:p>
        </w:tc>
        <w:tc>
          <w:tcPr>
            <w:tcW w:w="420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Герб РФ</w:t>
            </w:r>
          </w:p>
        </w:tc>
        <w:tc>
          <w:tcPr>
            <w:tcW w:w="214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1</w:t>
            </w:r>
          </w:p>
        </w:tc>
      </w:tr>
      <w:tr w:rsidR="00B26696" w:rsidRPr="00B714C3" w:rsidTr="00B26696">
        <w:trPr>
          <w:trHeight w:val="244"/>
        </w:trPr>
        <w:tc>
          <w:tcPr>
            <w:tcW w:w="2409" w:type="dxa"/>
            <w:vMerge/>
            <w:tcBorders>
              <w:left w:val="single" w:sz="4" w:space="0" w:color="auto"/>
            </w:tcBorders>
          </w:tcPr>
          <w:p w:rsidR="00B26696" w:rsidRPr="00B714C3" w:rsidRDefault="00B26696" w:rsidP="00B26696">
            <w:pPr>
              <w:jc w:val="both"/>
              <w:rPr>
                <w:rFonts w:ascii="Times New Roman" w:hAnsi="Times New Roman"/>
                <w:b/>
                <w:sz w:val="24"/>
                <w:szCs w:val="24"/>
              </w:rPr>
            </w:pPr>
          </w:p>
        </w:tc>
        <w:tc>
          <w:tcPr>
            <w:tcW w:w="420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 xml:space="preserve">Флаг РФ </w:t>
            </w:r>
          </w:p>
        </w:tc>
        <w:tc>
          <w:tcPr>
            <w:tcW w:w="214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1</w:t>
            </w:r>
          </w:p>
        </w:tc>
      </w:tr>
      <w:tr w:rsidR="00B26696" w:rsidRPr="00B714C3" w:rsidTr="00B26696">
        <w:trPr>
          <w:trHeight w:val="244"/>
        </w:trPr>
        <w:tc>
          <w:tcPr>
            <w:tcW w:w="2409" w:type="dxa"/>
            <w:vMerge/>
            <w:tcBorders>
              <w:left w:val="single" w:sz="4" w:space="0" w:color="auto"/>
            </w:tcBorders>
          </w:tcPr>
          <w:p w:rsidR="00B26696" w:rsidRPr="00B714C3" w:rsidRDefault="00B26696" w:rsidP="00B26696">
            <w:pPr>
              <w:jc w:val="both"/>
              <w:rPr>
                <w:rFonts w:ascii="Times New Roman" w:hAnsi="Times New Roman"/>
                <w:b/>
                <w:sz w:val="24"/>
                <w:szCs w:val="24"/>
              </w:rPr>
            </w:pPr>
          </w:p>
        </w:tc>
        <w:tc>
          <w:tcPr>
            <w:tcW w:w="420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Герб КБР</w:t>
            </w:r>
          </w:p>
        </w:tc>
        <w:tc>
          <w:tcPr>
            <w:tcW w:w="214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1</w:t>
            </w:r>
          </w:p>
        </w:tc>
      </w:tr>
      <w:tr w:rsidR="00B26696" w:rsidRPr="00B714C3" w:rsidTr="00B26696">
        <w:trPr>
          <w:trHeight w:val="244"/>
        </w:trPr>
        <w:tc>
          <w:tcPr>
            <w:tcW w:w="2409" w:type="dxa"/>
            <w:vMerge/>
            <w:tcBorders>
              <w:left w:val="single" w:sz="4" w:space="0" w:color="auto"/>
            </w:tcBorders>
          </w:tcPr>
          <w:p w:rsidR="00B26696" w:rsidRPr="00B714C3" w:rsidRDefault="00B26696" w:rsidP="00B26696">
            <w:pPr>
              <w:jc w:val="both"/>
              <w:rPr>
                <w:rFonts w:ascii="Times New Roman" w:hAnsi="Times New Roman"/>
                <w:b/>
                <w:sz w:val="24"/>
                <w:szCs w:val="24"/>
              </w:rPr>
            </w:pPr>
          </w:p>
        </w:tc>
        <w:tc>
          <w:tcPr>
            <w:tcW w:w="420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Флаг КБР</w:t>
            </w:r>
          </w:p>
        </w:tc>
        <w:tc>
          <w:tcPr>
            <w:tcW w:w="214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1</w:t>
            </w:r>
          </w:p>
        </w:tc>
      </w:tr>
      <w:tr w:rsidR="00B26696" w:rsidRPr="00B714C3" w:rsidTr="00B26696">
        <w:trPr>
          <w:trHeight w:val="244"/>
        </w:trPr>
        <w:tc>
          <w:tcPr>
            <w:tcW w:w="2409" w:type="dxa"/>
            <w:vMerge/>
            <w:tcBorders>
              <w:left w:val="single" w:sz="4" w:space="0" w:color="auto"/>
              <w:bottom w:val="single" w:sz="4" w:space="0" w:color="auto"/>
            </w:tcBorders>
          </w:tcPr>
          <w:p w:rsidR="00B26696" w:rsidRPr="00B714C3" w:rsidRDefault="00B26696" w:rsidP="00B26696">
            <w:pPr>
              <w:jc w:val="both"/>
              <w:rPr>
                <w:rFonts w:ascii="Times New Roman" w:hAnsi="Times New Roman"/>
                <w:b/>
                <w:sz w:val="24"/>
                <w:szCs w:val="24"/>
              </w:rPr>
            </w:pPr>
          </w:p>
        </w:tc>
        <w:tc>
          <w:tcPr>
            <w:tcW w:w="420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 xml:space="preserve">Национальные кувшины </w:t>
            </w:r>
          </w:p>
        </w:tc>
        <w:tc>
          <w:tcPr>
            <w:tcW w:w="214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2</w:t>
            </w:r>
          </w:p>
        </w:tc>
      </w:tr>
      <w:tr w:rsidR="00B26696" w:rsidRPr="00B714C3" w:rsidTr="00B26696">
        <w:trPr>
          <w:trHeight w:val="259"/>
        </w:trPr>
        <w:tc>
          <w:tcPr>
            <w:tcW w:w="2409" w:type="dxa"/>
            <w:vMerge w:val="restart"/>
            <w:tcBorders>
              <w:top w:val="single" w:sz="4" w:space="0" w:color="auto"/>
              <w:left w:val="single" w:sz="4" w:space="0" w:color="auto"/>
            </w:tcBorders>
          </w:tcPr>
          <w:p w:rsidR="00B26696" w:rsidRPr="00B714C3" w:rsidRDefault="00B26696" w:rsidP="00B26696">
            <w:pPr>
              <w:jc w:val="both"/>
              <w:rPr>
                <w:rFonts w:ascii="Times New Roman" w:hAnsi="Times New Roman"/>
                <w:b/>
                <w:sz w:val="24"/>
                <w:szCs w:val="24"/>
              </w:rPr>
            </w:pPr>
            <w:r w:rsidRPr="00B714C3">
              <w:rPr>
                <w:rFonts w:ascii="Times New Roman" w:hAnsi="Times New Roman"/>
                <w:b/>
                <w:sz w:val="24"/>
                <w:szCs w:val="24"/>
              </w:rPr>
              <w:t>Книжный уголок</w:t>
            </w:r>
          </w:p>
        </w:tc>
        <w:tc>
          <w:tcPr>
            <w:tcW w:w="420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 xml:space="preserve">Русские народные сказки </w:t>
            </w:r>
          </w:p>
        </w:tc>
        <w:tc>
          <w:tcPr>
            <w:tcW w:w="214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1</w:t>
            </w:r>
          </w:p>
        </w:tc>
      </w:tr>
      <w:tr w:rsidR="00B26696" w:rsidRPr="00B714C3" w:rsidTr="00B26696">
        <w:trPr>
          <w:trHeight w:val="154"/>
        </w:trPr>
        <w:tc>
          <w:tcPr>
            <w:tcW w:w="2409" w:type="dxa"/>
            <w:vMerge/>
            <w:tcBorders>
              <w:left w:val="single" w:sz="4" w:space="0" w:color="auto"/>
            </w:tcBorders>
          </w:tcPr>
          <w:p w:rsidR="00B26696" w:rsidRPr="00B714C3" w:rsidRDefault="00B26696" w:rsidP="00B26696">
            <w:pPr>
              <w:jc w:val="both"/>
              <w:rPr>
                <w:rFonts w:ascii="Times New Roman" w:hAnsi="Times New Roman"/>
                <w:b/>
                <w:sz w:val="24"/>
                <w:szCs w:val="24"/>
              </w:rPr>
            </w:pPr>
          </w:p>
        </w:tc>
        <w:tc>
          <w:tcPr>
            <w:tcW w:w="420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В гостях у сказки</w:t>
            </w:r>
          </w:p>
        </w:tc>
        <w:tc>
          <w:tcPr>
            <w:tcW w:w="214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1</w:t>
            </w:r>
          </w:p>
        </w:tc>
      </w:tr>
      <w:tr w:rsidR="00B26696" w:rsidRPr="00B714C3" w:rsidTr="00B26696">
        <w:trPr>
          <w:trHeight w:val="244"/>
        </w:trPr>
        <w:tc>
          <w:tcPr>
            <w:tcW w:w="2409" w:type="dxa"/>
            <w:vMerge/>
            <w:tcBorders>
              <w:left w:val="single" w:sz="4" w:space="0" w:color="auto"/>
            </w:tcBorders>
          </w:tcPr>
          <w:p w:rsidR="00B26696" w:rsidRPr="00B714C3" w:rsidRDefault="00B26696" w:rsidP="00B26696">
            <w:pPr>
              <w:jc w:val="both"/>
              <w:rPr>
                <w:rFonts w:ascii="Times New Roman" w:hAnsi="Times New Roman"/>
                <w:b/>
                <w:sz w:val="24"/>
                <w:szCs w:val="24"/>
              </w:rPr>
            </w:pPr>
          </w:p>
        </w:tc>
        <w:tc>
          <w:tcPr>
            <w:tcW w:w="420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 xml:space="preserve">Карлсон. Который  живет на крыше </w:t>
            </w:r>
          </w:p>
        </w:tc>
        <w:tc>
          <w:tcPr>
            <w:tcW w:w="214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1</w:t>
            </w:r>
          </w:p>
        </w:tc>
      </w:tr>
      <w:tr w:rsidR="00B26696" w:rsidRPr="00B714C3" w:rsidTr="00B26696">
        <w:trPr>
          <w:trHeight w:val="136"/>
        </w:trPr>
        <w:tc>
          <w:tcPr>
            <w:tcW w:w="2409" w:type="dxa"/>
            <w:vMerge/>
            <w:tcBorders>
              <w:left w:val="single" w:sz="4" w:space="0" w:color="auto"/>
            </w:tcBorders>
          </w:tcPr>
          <w:p w:rsidR="00B26696" w:rsidRPr="00B714C3" w:rsidRDefault="00B26696" w:rsidP="00B26696">
            <w:pPr>
              <w:jc w:val="both"/>
              <w:rPr>
                <w:rFonts w:ascii="Times New Roman" w:hAnsi="Times New Roman"/>
                <w:b/>
                <w:sz w:val="24"/>
                <w:szCs w:val="24"/>
              </w:rPr>
            </w:pPr>
          </w:p>
        </w:tc>
        <w:tc>
          <w:tcPr>
            <w:tcW w:w="420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Что бы не было беды</w:t>
            </w:r>
          </w:p>
        </w:tc>
        <w:tc>
          <w:tcPr>
            <w:tcW w:w="214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1</w:t>
            </w:r>
          </w:p>
        </w:tc>
      </w:tr>
      <w:tr w:rsidR="00B26696" w:rsidRPr="00B714C3" w:rsidTr="00B26696">
        <w:trPr>
          <w:trHeight w:val="148"/>
        </w:trPr>
        <w:tc>
          <w:tcPr>
            <w:tcW w:w="2409" w:type="dxa"/>
            <w:vMerge/>
            <w:tcBorders>
              <w:left w:val="single" w:sz="4" w:space="0" w:color="auto"/>
            </w:tcBorders>
          </w:tcPr>
          <w:p w:rsidR="00B26696" w:rsidRPr="00B714C3" w:rsidRDefault="00B26696" w:rsidP="00B26696">
            <w:pPr>
              <w:jc w:val="both"/>
              <w:rPr>
                <w:rFonts w:ascii="Times New Roman" w:hAnsi="Times New Roman"/>
                <w:b/>
                <w:sz w:val="24"/>
                <w:szCs w:val="24"/>
              </w:rPr>
            </w:pPr>
          </w:p>
        </w:tc>
        <w:tc>
          <w:tcPr>
            <w:tcW w:w="420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Сказки о добре и зле</w:t>
            </w:r>
          </w:p>
        </w:tc>
        <w:tc>
          <w:tcPr>
            <w:tcW w:w="214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Pr>
                <w:rFonts w:ascii="Times New Roman" w:hAnsi="Times New Roman"/>
                <w:sz w:val="24"/>
                <w:szCs w:val="24"/>
              </w:rPr>
              <w:t>4</w:t>
            </w:r>
          </w:p>
        </w:tc>
      </w:tr>
      <w:tr w:rsidR="00B26696" w:rsidRPr="00B714C3" w:rsidTr="00B26696">
        <w:trPr>
          <w:trHeight w:val="177"/>
        </w:trPr>
        <w:tc>
          <w:tcPr>
            <w:tcW w:w="2409" w:type="dxa"/>
            <w:vMerge/>
            <w:tcBorders>
              <w:left w:val="single" w:sz="4" w:space="0" w:color="auto"/>
            </w:tcBorders>
          </w:tcPr>
          <w:p w:rsidR="00B26696" w:rsidRPr="00B714C3" w:rsidRDefault="00B26696" w:rsidP="00B26696">
            <w:pPr>
              <w:jc w:val="both"/>
              <w:rPr>
                <w:rFonts w:ascii="Times New Roman" w:hAnsi="Times New Roman"/>
                <w:b/>
                <w:sz w:val="24"/>
                <w:szCs w:val="24"/>
              </w:rPr>
            </w:pPr>
          </w:p>
        </w:tc>
        <w:tc>
          <w:tcPr>
            <w:tcW w:w="420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 xml:space="preserve">Лучшие сказки о зиме </w:t>
            </w:r>
          </w:p>
        </w:tc>
        <w:tc>
          <w:tcPr>
            <w:tcW w:w="214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Pr>
                <w:rFonts w:ascii="Times New Roman" w:hAnsi="Times New Roman"/>
                <w:sz w:val="24"/>
                <w:szCs w:val="24"/>
              </w:rPr>
              <w:t>2</w:t>
            </w:r>
          </w:p>
        </w:tc>
      </w:tr>
      <w:tr w:rsidR="00B26696" w:rsidRPr="00B714C3" w:rsidTr="00B26696">
        <w:trPr>
          <w:trHeight w:val="81"/>
        </w:trPr>
        <w:tc>
          <w:tcPr>
            <w:tcW w:w="2409" w:type="dxa"/>
            <w:vMerge/>
            <w:tcBorders>
              <w:left w:val="single" w:sz="4" w:space="0" w:color="auto"/>
              <w:bottom w:val="single" w:sz="4" w:space="0" w:color="auto"/>
            </w:tcBorders>
          </w:tcPr>
          <w:p w:rsidR="00B26696" w:rsidRPr="00B714C3" w:rsidRDefault="00B26696" w:rsidP="00B26696">
            <w:pPr>
              <w:jc w:val="both"/>
              <w:rPr>
                <w:rFonts w:ascii="Times New Roman" w:hAnsi="Times New Roman"/>
                <w:b/>
                <w:sz w:val="24"/>
                <w:szCs w:val="24"/>
              </w:rPr>
            </w:pPr>
          </w:p>
        </w:tc>
        <w:tc>
          <w:tcPr>
            <w:tcW w:w="420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Сборник сказок</w:t>
            </w:r>
          </w:p>
        </w:tc>
        <w:tc>
          <w:tcPr>
            <w:tcW w:w="2141" w:type="dxa"/>
            <w:tcBorders>
              <w:top w:val="single" w:sz="4" w:space="0" w:color="auto"/>
              <w:bottom w:val="single" w:sz="4" w:space="0" w:color="auto"/>
            </w:tcBorders>
          </w:tcPr>
          <w:p w:rsidR="00B26696" w:rsidRPr="00B714C3" w:rsidRDefault="00B26696" w:rsidP="00B26696">
            <w:pPr>
              <w:jc w:val="both"/>
              <w:rPr>
                <w:rFonts w:ascii="Times New Roman" w:hAnsi="Times New Roman"/>
                <w:sz w:val="24"/>
                <w:szCs w:val="24"/>
              </w:rPr>
            </w:pPr>
            <w:r>
              <w:rPr>
                <w:rFonts w:ascii="Times New Roman" w:hAnsi="Times New Roman"/>
                <w:sz w:val="24"/>
                <w:szCs w:val="24"/>
              </w:rPr>
              <w:t>8</w:t>
            </w:r>
          </w:p>
        </w:tc>
      </w:tr>
      <w:tr w:rsidR="00B26696" w:rsidRPr="00B714C3" w:rsidTr="00B26696">
        <w:trPr>
          <w:trHeight w:val="265"/>
        </w:trPr>
        <w:tc>
          <w:tcPr>
            <w:tcW w:w="2409" w:type="dxa"/>
            <w:tcBorders>
              <w:top w:val="single" w:sz="4" w:space="0" w:color="auto"/>
              <w:left w:val="single" w:sz="4" w:space="0" w:color="auto"/>
              <w:bottom w:val="single" w:sz="4" w:space="0" w:color="auto"/>
            </w:tcBorders>
          </w:tcPr>
          <w:p w:rsidR="00B26696" w:rsidRPr="00B714C3" w:rsidRDefault="00B26696" w:rsidP="00B26696">
            <w:pPr>
              <w:jc w:val="both"/>
              <w:rPr>
                <w:rFonts w:ascii="Times New Roman" w:hAnsi="Times New Roman"/>
                <w:b/>
                <w:sz w:val="24"/>
                <w:szCs w:val="24"/>
              </w:rPr>
            </w:pPr>
            <w:r w:rsidRPr="00B714C3">
              <w:rPr>
                <w:rFonts w:ascii="Times New Roman" w:hAnsi="Times New Roman"/>
                <w:b/>
                <w:sz w:val="24"/>
                <w:szCs w:val="24"/>
              </w:rPr>
              <w:t xml:space="preserve">Техническое оснащение </w:t>
            </w:r>
          </w:p>
        </w:tc>
        <w:tc>
          <w:tcPr>
            <w:tcW w:w="4201" w:type="dxa"/>
            <w:tcBorders>
              <w:top w:val="single" w:sz="4" w:space="0" w:color="auto"/>
              <w:bottom w:val="single" w:sz="4" w:space="0" w:color="auto"/>
            </w:tcBorders>
          </w:tcPr>
          <w:p w:rsidR="00B26696" w:rsidRDefault="00B26696" w:rsidP="00B26696">
            <w:pPr>
              <w:jc w:val="both"/>
              <w:rPr>
                <w:rFonts w:ascii="Times New Roman" w:hAnsi="Times New Roman"/>
                <w:sz w:val="24"/>
                <w:szCs w:val="24"/>
              </w:rPr>
            </w:pPr>
            <w:r>
              <w:rPr>
                <w:rFonts w:ascii="Times New Roman" w:hAnsi="Times New Roman"/>
                <w:sz w:val="24"/>
                <w:szCs w:val="24"/>
              </w:rPr>
              <w:t>Телевизор</w:t>
            </w:r>
          </w:p>
          <w:p w:rsidR="00B26696" w:rsidRPr="00B714C3" w:rsidRDefault="00B26696" w:rsidP="00B26696">
            <w:pPr>
              <w:jc w:val="both"/>
              <w:rPr>
                <w:rFonts w:ascii="Times New Roman" w:hAnsi="Times New Roman"/>
                <w:sz w:val="24"/>
                <w:szCs w:val="24"/>
              </w:rPr>
            </w:pPr>
            <w:r>
              <w:rPr>
                <w:rFonts w:ascii="Times New Roman" w:hAnsi="Times New Roman"/>
                <w:sz w:val="24"/>
                <w:szCs w:val="24"/>
              </w:rPr>
              <w:t>Музыкальный центр</w:t>
            </w:r>
          </w:p>
        </w:tc>
        <w:tc>
          <w:tcPr>
            <w:tcW w:w="2141" w:type="dxa"/>
            <w:tcBorders>
              <w:top w:val="single" w:sz="4" w:space="0" w:color="auto"/>
              <w:bottom w:val="single" w:sz="4" w:space="0" w:color="auto"/>
            </w:tcBorders>
          </w:tcPr>
          <w:p w:rsidR="00B26696" w:rsidRDefault="00B26696" w:rsidP="00B26696">
            <w:pPr>
              <w:jc w:val="both"/>
              <w:rPr>
                <w:rFonts w:ascii="Times New Roman" w:hAnsi="Times New Roman"/>
                <w:sz w:val="24"/>
                <w:szCs w:val="24"/>
              </w:rPr>
            </w:pPr>
            <w:r>
              <w:rPr>
                <w:rFonts w:ascii="Times New Roman" w:hAnsi="Times New Roman"/>
                <w:sz w:val="24"/>
                <w:szCs w:val="24"/>
              </w:rPr>
              <w:t>1</w:t>
            </w:r>
          </w:p>
          <w:p w:rsidR="00B26696" w:rsidRDefault="00B26696" w:rsidP="00B26696">
            <w:pPr>
              <w:jc w:val="both"/>
              <w:rPr>
                <w:rFonts w:ascii="Times New Roman" w:hAnsi="Times New Roman"/>
                <w:sz w:val="24"/>
                <w:szCs w:val="24"/>
              </w:rPr>
            </w:pPr>
          </w:p>
          <w:p w:rsidR="00B26696" w:rsidRPr="00B714C3" w:rsidRDefault="00B26696" w:rsidP="00B26696">
            <w:pPr>
              <w:jc w:val="both"/>
              <w:rPr>
                <w:rFonts w:ascii="Times New Roman" w:hAnsi="Times New Roman"/>
                <w:sz w:val="24"/>
                <w:szCs w:val="24"/>
              </w:rPr>
            </w:pPr>
          </w:p>
        </w:tc>
      </w:tr>
    </w:tbl>
    <w:p w:rsidR="00B26696" w:rsidRPr="00B714C3" w:rsidRDefault="00B26696" w:rsidP="00B26696">
      <w:pPr>
        <w:spacing w:after="0"/>
        <w:jc w:val="both"/>
        <w:rPr>
          <w:rFonts w:ascii="Times New Roman" w:eastAsia="Times New Roman" w:hAnsi="Times New Roman"/>
          <w:b/>
          <w:sz w:val="24"/>
          <w:szCs w:val="24"/>
        </w:rPr>
      </w:pPr>
    </w:p>
    <w:p w:rsidR="00B26696" w:rsidRPr="00B714C3" w:rsidRDefault="00B26696" w:rsidP="00B26696">
      <w:pPr>
        <w:spacing w:after="0"/>
        <w:jc w:val="both"/>
        <w:rPr>
          <w:rFonts w:ascii="Times New Roman" w:eastAsia="Times New Roman" w:hAnsi="Times New Roman"/>
          <w:b/>
          <w:sz w:val="24"/>
          <w:szCs w:val="24"/>
        </w:rPr>
      </w:pPr>
      <w:r w:rsidRPr="00B714C3">
        <w:rPr>
          <w:rFonts w:ascii="Times New Roman" w:eastAsia="Times New Roman" w:hAnsi="Times New Roman"/>
          <w:b/>
          <w:sz w:val="24"/>
          <w:szCs w:val="24"/>
        </w:rPr>
        <w:t>Обеспечение методическими рекомендациями и средствами обучения и воспитания.</w:t>
      </w:r>
    </w:p>
    <w:p w:rsidR="00B26696" w:rsidRPr="00B714C3" w:rsidRDefault="00B26696" w:rsidP="00B26696">
      <w:pPr>
        <w:spacing w:after="0"/>
        <w:jc w:val="both"/>
        <w:rPr>
          <w:rFonts w:ascii="Times New Roman" w:eastAsia="Times New Roman" w:hAnsi="Times New Roman"/>
          <w:sz w:val="24"/>
          <w:szCs w:val="24"/>
          <w:lang w:eastAsia="zh-CN"/>
        </w:rPr>
      </w:pPr>
    </w:p>
    <w:tbl>
      <w:tblPr>
        <w:tblStyle w:val="23"/>
        <w:tblW w:w="0" w:type="auto"/>
        <w:tblLook w:val="04A0"/>
      </w:tblPr>
      <w:tblGrid>
        <w:gridCol w:w="2709"/>
        <w:gridCol w:w="6862"/>
      </w:tblGrid>
      <w:tr w:rsidR="00B26696" w:rsidRPr="00B714C3" w:rsidTr="00B26696">
        <w:tc>
          <w:tcPr>
            <w:tcW w:w="2830" w:type="dxa"/>
          </w:tcPr>
          <w:p w:rsidR="00B26696" w:rsidRPr="00646B37" w:rsidRDefault="00B26696" w:rsidP="00B26696">
            <w:pPr>
              <w:jc w:val="both"/>
              <w:rPr>
                <w:rFonts w:ascii="Times New Roman" w:hAnsi="Times New Roman"/>
                <w:b/>
                <w:sz w:val="24"/>
                <w:szCs w:val="24"/>
                <w:lang w:eastAsia="zh-CN"/>
              </w:rPr>
            </w:pPr>
            <w:r w:rsidRPr="00646B37">
              <w:rPr>
                <w:rFonts w:ascii="Times New Roman" w:hAnsi="Times New Roman"/>
                <w:b/>
                <w:sz w:val="24"/>
                <w:szCs w:val="24"/>
                <w:lang w:eastAsia="zh-CN"/>
              </w:rPr>
              <w:lastRenderedPageBreak/>
              <w:t xml:space="preserve">Образовательная область </w:t>
            </w:r>
          </w:p>
        </w:tc>
        <w:tc>
          <w:tcPr>
            <w:tcW w:w="7933" w:type="dxa"/>
          </w:tcPr>
          <w:p w:rsidR="00B26696" w:rsidRPr="00646B37" w:rsidRDefault="00B26696" w:rsidP="00B26696">
            <w:pPr>
              <w:jc w:val="both"/>
              <w:rPr>
                <w:rFonts w:ascii="Times New Roman" w:hAnsi="Times New Roman"/>
                <w:b/>
                <w:sz w:val="24"/>
                <w:szCs w:val="24"/>
                <w:lang w:eastAsia="zh-CN"/>
              </w:rPr>
            </w:pPr>
            <w:r w:rsidRPr="00646B37">
              <w:rPr>
                <w:rFonts w:ascii="Times New Roman" w:hAnsi="Times New Roman"/>
                <w:b/>
                <w:sz w:val="24"/>
                <w:szCs w:val="24"/>
                <w:lang w:eastAsia="zh-CN"/>
              </w:rPr>
              <w:t xml:space="preserve">                      Программы,</w:t>
            </w:r>
          </w:p>
          <w:p w:rsidR="00B26696" w:rsidRPr="00646B37" w:rsidRDefault="00B26696" w:rsidP="00B26696">
            <w:pPr>
              <w:jc w:val="both"/>
              <w:rPr>
                <w:rFonts w:ascii="Times New Roman" w:hAnsi="Times New Roman"/>
                <w:b/>
                <w:sz w:val="24"/>
                <w:szCs w:val="24"/>
                <w:lang w:eastAsia="zh-CN"/>
              </w:rPr>
            </w:pPr>
            <w:r w:rsidRPr="00646B37">
              <w:rPr>
                <w:rFonts w:ascii="Times New Roman" w:hAnsi="Times New Roman"/>
                <w:b/>
                <w:sz w:val="24"/>
                <w:szCs w:val="24"/>
                <w:lang w:eastAsia="zh-CN"/>
              </w:rPr>
              <w:t>технологии и пособия по образовательной области</w:t>
            </w:r>
          </w:p>
        </w:tc>
      </w:tr>
      <w:tr w:rsidR="00B26696" w:rsidRPr="00B714C3" w:rsidTr="00B26696">
        <w:tc>
          <w:tcPr>
            <w:tcW w:w="2830" w:type="dxa"/>
          </w:tcPr>
          <w:p w:rsidR="00B26696" w:rsidRPr="00B714C3" w:rsidRDefault="00B26696" w:rsidP="00B26696">
            <w:pPr>
              <w:jc w:val="both"/>
              <w:rPr>
                <w:rFonts w:ascii="Times New Roman" w:hAnsi="Times New Roman"/>
                <w:b/>
                <w:sz w:val="24"/>
                <w:szCs w:val="24"/>
              </w:rPr>
            </w:pPr>
            <w:r w:rsidRPr="00B714C3">
              <w:rPr>
                <w:rFonts w:ascii="Times New Roman" w:hAnsi="Times New Roman"/>
                <w:b/>
                <w:sz w:val="24"/>
                <w:szCs w:val="24"/>
              </w:rPr>
              <w:t>«Физическое развитие»</w:t>
            </w: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r w:rsidRPr="00B714C3">
              <w:rPr>
                <w:rFonts w:ascii="Times New Roman" w:hAnsi="Times New Roman"/>
                <w:b/>
                <w:sz w:val="24"/>
                <w:szCs w:val="24"/>
              </w:rPr>
              <w:t>«Социально-коммуникативное развитие»</w:t>
            </w: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r w:rsidRPr="00B714C3">
              <w:rPr>
                <w:rFonts w:ascii="Times New Roman" w:hAnsi="Times New Roman"/>
                <w:b/>
                <w:sz w:val="24"/>
                <w:szCs w:val="24"/>
              </w:rPr>
              <w:t>«Речевое развитие».</w:t>
            </w: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p>
          <w:p w:rsidR="00B26696" w:rsidRDefault="00B26696" w:rsidP="00B26696">
            <w:pPr>
              <w:jc w:val="both"/>
              <w:rPr>
                <w:rFonts w:ascii="Times New Roman" w:hAnsi="Times New Roman"/>
                <w:b/>
                <w:sz w:val="24"/>
                <w:szCs w:val="24"/>
              </w:rPr>
            </w:pPr>
          </w:p>
          <w:p w:rsidR="00B26696"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r w:rsidRPr="00B714C3">
              <w:rPr>
                <w:rFonts w:ascii="Times New Roman" w:hAnsi="Times New Roman"/>
                <w:b/>
                <w:sz w:val="24"/>
                <w:szCs w:val="24"/>
              </w:rPr>
              <w:t>«Познавательное развитие»</w:t>
            </w: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p>
          <w:p w:rsidR="00B26696" w:rsidRDefault="00B26696" w:rsidP="00B26696">
            <w:pPr>
              <w:jc w:val="both"/>
              <w:rPr>
                <w:rFonts w:ascii="Times New Roman" w:hAnsi="Times New Roman"/>
                <w:b/>
                <w:sz w:val="24"/>
                <w:szCs w:val="24"/>
              </w:rPr>
            </w:pPr>
          </w:p>
          <w:p w:rsidR="00B26696" w:rsidRDefault="00B26696" w:rsidP="00B26696">
            <w:pPr>
              <w:jc w:val="both"/>
              <w:rPr>
                <w:rFonts w:ascii="Times New Roman" w:hAnsi="Times New Roman"/>
                <w:b/>
                <w:sz w:val="24"/>
                <w:szCs w:val="24"/>
              </w:rPr>
            </w:pPr>
          </w:p>
          <w:p w:rsidR="00B26696"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p>
          <w:p w:rsidR="00B26696" w:rsidRDefault="00B26696" w:rsidP="00B26696">
            <w:pPr>
              <w:jc w:val="both"/>
              <w:rPr>
                <w:rFonts w:ascii="Times New Roman" w:hAnsi="Times New Roman"/>
                <w:b/>
                <w:sz w:val="24"/>
                <w:szCs w:val="24"/>
              </w:rPr>
            </w:pPr>
          </w:p>
          <w:p w:rsidR="00B26696"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r w:rsidRPr="00B714C3">
              <w:rPr>
                <w:rFonts w:ascii="Times New Roman" w:hAnsi="Times New Roman"/>
                <w:b/>
                <w:sz w:val="24"/>
                <w:szCs w:val="24"/>
              </w:rPr>
              <w:t>«Художественно-эстетическое развитие»</w:t>
            </w: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rPr>
            </w:pPr>
          </w:p>
          <w:p w:rsidR="00B26696" w:rsidRPr="00B714C3" w:rsidRDefault="00B26696" w:rsidP="00B26696">
            <w:pPr>
              <w:jc w:val="both"/>
              <w:rPr>
                <w:rFonts w:ascii="Times New Roman" w:hAnsi="Times New Roman"/>
                <w:b/>
                <w:sz w:val="24"/>
                <w:szCs w:val="24"/>
                <w:lang w:eastAsia="zh-CN"/>
              </w:rPr>
            </w:pPr>
          </w:p>
        </w:tc>
        <w:tc>
          <w:tcPr>
            <w:tcW w:w="7933" w:type="dxa"/>
          </w:tcPr>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lastRenderedPageBreak/>
              <w:t>Музыка О.В. «Физкультурно-оздоровительная работа: Комплексное планирование по программе М.А. Васильевой и др. Младший, средний, старший дошкольный возраст» Волгоград: Учитель, 2010 г.</w:t>
            </w:r>
          </w:p>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Пензулаева Л.И. «Физкультурные занятия в детском саду. Старшая группа. Конспе</w:t>
            </w:r>
            <w:r>
              <w:rPr>
                <w:rFonts w:ascii="Times New Roman" w:hAnsi="Times New Roman"/>
                <w:sz w:val="24"/>
                <w:szCs w:val="24"/>
              </w:rPr>
              <w:t>кты занятий». М.Мозаика-Синтез,2009 г.</w:t>
            </w:r>
          </w:p>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Музыка О.В. «Физкультурно-оздоровительная работа: Комплексное планирование по программе М.А. Васильевой и др. Младший дошкольный возраст» Волгоград: Учитель, 2010 г.</w:t>
            </w:r>
          </w:p>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4.  Новикова И.М. «Формирование представлений о здоровом образе жизни у дошкольников. Для работы с детьми 3-7 лет» М.: Мозаика-Синтез, 2009 г</w:t>
            </w:r>
          </w:p>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5.  Пензулаева Л.И. «Оздоровительная гимнастика для детей 3-7 лет» М.: Гуманитарный издательский центр ВЛАДОС, 200 3г.</w:t>
            </w:r>
          </w:p>
          <w:p w:rsidR="00B26696" w:rsidRPr="00B714C3" w:rsidRDefault="00B26696" w:rsidP="00B26696">
            <w:pPr>
              <w:jc w:val="both"/>
              <w:rPr>
                <w:rFonts w:ascii="Times New Roman" w:hAnsi="Times New Roman"/>
                <w:b/>
                <w:sz w:val="24"/>
                <w:szCs w:val="24"/>
                <w:lang w:eastAsia="zh-CN"/>
              </w:rPr>
            </w:pPr>
          </w:p>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 xml:space="preserve"> 1. Бондаренко А.К. Дидактические игры в детском саду. – М.: Просвещение, 1991</w:t>
            </w:r>
          </w:p>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2. Конструирование и ручной труд в детском саду. Пособие для воспитателей / Л.В. Куцакова. – М: Просвещение, 1990.</w:t>
            </w:r>
          </w:p>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3. Конструирование из природного материала. / Л.А. Парамонова. – М: Карапуз.</w:t>
            </w:r>
          </w:p>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4. Рукотворный мир. Сценарии игр-занятий для дошкольников. / О.В.Дыбина. –М: Сфера, 2001.</w:t>
            </w:r>
          </w:p>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5. Тематический словарь в картинках. Мир человека. Современные профессии. К программе « Я</w:t>
            </w:r>
            <w:r>
              <w:rPr>
                <w:rFonts w:ascii="Times New Roman" w:hAnsi="Times New Roman"/>
                <w:sz w:val="24"/>
                <w:szCs w:val="24"/>
              </w:rPr>
              <w:t xml:space="preserve"> </w:t>
            </w:r>
            <w:r w:rsidRPr="00B714C3">
              <w:rPr>
                <w:rFonts w:ascii="Times New Roman" w:hAnsi="Times New Roman"/>
                <w:sz w:val="24"/>
                <w:szCs w:val="24"/>
              </w:rPr>
              <w:t>-</w:t>
            </w:r>
            <w:r>
              <w:rPr>
                <w:rFonts w:ascii="Times New Roman" w:hAnsi="Times New Roman"/>
                <w:sz w:val="24"/>
                <w:szCs w:val="24"/>
              </w:rPr>
              <w:t xml:space="preserve"> </w:t>
            </w:r>
            <w:r w:rsidRPr="00B714C3">
              <w:rPr>
                <w:rFonts w:ascii="Times New Roman" w:hAnsi="Times New Roman"/>
                <w:sz w:val="24"/>
                <w:szCs w:val="24"/>
              </w:rPr>
              <w:t>человек». К.П. Нефёдова. – М: Школьная пресса, 2008.</w:t>
            </w:r>
          </w:p>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6. Чудесные поделки из бумаги. Книга для воспитателей детского сада. / З.А. Бога</w:t>
            </w:r>
            <w:r>
              <w:rPr>
                <w:rFonts w:ascii="Times New Roman" w:hAnsi="Times New Roman"/>
                <w:sz w:val="24"/>
                <w:szCs w:val="24"/>
              </w:rPr>
              <w:t>теева. – М.: Просвещение, 1992.</w:t>
            </w:r>
          </w:p>
          <w:p w:rsidR="00B26696" w:rsidRPr="00B714C3" w:rsidRDefault="00B26696" w:rsidP="00B26696">
            <w:pPr>
              <w:jc w:val="both"/>
              <w:rPr>
                <w:rFonts w:ascii="Times New Roman" w:hAnsi="Times New Roman"/>
                <w:sz w:val="24"/>
                <w:szCs w:val="24"/>
              </w:rPr>
            </w:pPr>
          </w:p>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Варенцова Н.С. «Обучение дошкольников грамоте. Для занятий с детьми 3-7 лет» М.:  Мозаика-Синтез, 2009 г.</w:t>
            </w:r>
          </w:p>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Гербова В. В. «Книга для чтения в детском саду и дома: 5-7 лет» М.: «Издательство Оникс 2006 г.</w:t>
            </w:r>
          </w:p>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lastRenderedPageBreak/>
              <w:t>3. Гербова В.В. «Занятия по развитию речи в старшей группе детского сада. Планы занятий» М.: Мозаика-Синтез, 2007</w:t>
            </w:r>
          </w:p>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4. Максаков А.И. Воспитание звуковой культуры речи у детей дошкольного возраста. – М.: 1987</w:t>
            </w:r>
          </w:p>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 xml:space="preserve">5. Максаков А.И. </w:t>
            </w:r>
            <w:r>
              <w:rPr>
                <w:rFonts w:ascii="Times New Roman" w:hAnsi="Times New Roman"/>
                <w:sz w:val="24"/>
                <w:szCs w:val="24"/>
              </w:rPr>
              <w:t>«</w:t>
            </w:r>
            <w:r w:rsidRPr="00B714C3">
              <w:rPr>
                <w:rFonts w:ascii="Times New Roman" w:hAnsi="Times New Roman"/>
                <w:sz w:val="24"/>
                <w:szCs w:val="24"/>
              </w:rPr>
              <w:t>Воспитание звуковой культуры речи у детей дошкольного возраста</w:t>
            </w:r>
            <w:r>
              <w:rPr>
                <w:rFonts w:ascii="Times New Roman" w:hAnsi="Times New Roman"/>
                <w:sz w:val="24"/>
                <w:szCs w:val="24"/>
              </w:rPr>
              <w:t>»</w:t>
            </w:r>
            <w:r w:rsidRPr="00B714C3">
              <w:rPr>
                <w:rFonts w:ascii="Times New Roman" w:hAnsi="Times New Roman"/>
                <w:sz w:val="24"/>
                <w:szCs w:val="24"/>
              </w:rPr>
              <w:t>. – М.: 1987</w:t>
            </w:r>
          </w:p>
          <w:p w:rsidR="00B26696" w:rsidRPr="00B714C3" w:rsidRDefault="00B26696" w:rsidP="00B26696">
            <w:pPr>
              <w:jc w:val="both"/>
              <w:rPr>
                <w:rFonts w:ascii="Times New Roman" w:hAnsi="Times New Roman"/>
                <w:sz w:val="24"/>
                <w:szCs w:val="24"/>
              </w:rPr>
            </w:pPr>
            <w:r>
              <w:rPr>
                <w:rFonts w:ascii="Times New Roman" w:hAnsi="Times New Roman"/>
                <w:sz w:val="24"/>
                <w:szCs w:val="24"/>
              </w:rPr>
              <w:t>6. В.В.Гербова «Развитие речи в детском саду» М.: Мозаика-Синтез, 2016</w:t>
            </w:r>
            <w:r w:rsidRPr="00B714C3">
              <w:rPr>
                <w:rFonts w:ascii="Times New Roman" w:hAnsi="Times New Roman"/>
                <w:sz w:val="24"/>
                <w:szCs w:val="24"/>
              </w:rPr>
              <w:t xml:space="preserve"> г.</w:t>
            </w:r>
          </w:p>
          <w:p w:rsidR="00B26696" w:rsidRPr="00B714C3" w:rsidRDefault="00B26696" w:rsidP="00B26696">
            <w:pPr>
              <w:jc w:val="both"/>
              <w:rPr>
                <w:rFonts w:ascii="Times New Roman" w:hAnsi="Times New Roman"/>
                <w:sz w:val="24"/>
                <w:szCs w:val="24"/>
              </w:rPr>
            </w:pPr>
          </w:p>
          <w:p w:rsidR="00B26696" w:rsidRPr="00B714C3" w:rsidRDefault="00B26696" w:rsidP="00B26696">
            <w:pPr>
              <w:jc w:val="both"/>
              <w:rPr>
                <w:rFonts w:ascii="Times New Roman" w:hAnsi="Times New Roman"/>
                <w:sz w:val="24"/>
                <w:szCs w:val="24"/>
              </w:rPr>
            </w:pPr>
            <w:r>
              <w:rPr>
                <w:rFonts w:ascii="Times New Roman" w:hAnsi="Times New Roman"/>
                <w:sz w:val="24"/>
                <w:szCs w:val="24"/>
              </w:rPr>
              <w:t xml:space="preserve">1. </w:t>
            </w:r>
            <w:r w:rsidRPr="00B714C3">
              <w:rPr>
                <w:rFonts w:ascii="Times New Roman" w:hAnsi="Times New Roman"/>
                <w:sz w:val="24"/>
                <w:szCs w:val="24"/>
              </w:rPr>
              <w:t>Арапова-Пискарева Н.А. «Формирование элементарных математических представлений» М.: Мозаика_Синтез, 2006</w:t>
            </w:r>
          </w:p>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 xml:space="preserve">2. Помораеева И. А. «Занятия по формированию элементарных математических представлений» в старшей группе» Конспекты и планы занятий. М.: Мозаика-Синтез, 2008 </w:t>
            </w:r>
          </w:p>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3. Чего на свете не бывает? Занимательные игры для детей с 3 до 6 лет / Под ред. О.М. Дьяченко. – М.: Просвещение, 1991</w:t>
            </w:r>
          </w:p>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4.Дыбина О.В. «Ребенок и окружающий мир. Программа и методические рекомендации» М.: Мозаика-Синтез, 2010 г.</w:t>
            </w:r>
          </w:p>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5. Е.Е. Крашенинников, О.Л. Холодова. «Развитие познавательных способностей дошкольников» М: Мозаика- Синтез, 2014г.</w:t>
            </w:r>
          </w:p>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6. Т.И. Данилова.  Программа «Светофор». Обучение детей дошкольного возраста ПДД, С.-Пб. Детство-Пресс, 2009 г.</w:t>
            </w:r>
          </w:p>
          <w:p w:rsidR="00B26696" w:rsidRPr="00B714C3" w:rsidRDefault="00B26696" w:rsidP="00B26696">
            <w:pPr>
              <w:jc w:val="both"/>
              <w:rPr>
                <w:rFonts w:ascii="Times New Roman" w:hAnsi="Times New Roman"/>
                <w:sz w:val="24"/>
                <w:szCs w:val="24"/>
              </w:rPr>
            </w:pPr>
            <w:r>
              <w:rPr>
                <w:rFonts w:ascii="Times New Roman" w:hAnsi="Times New Roman"/>
                <w:sz w:val="24"/>
                <w:szCs w:val="24"/>
              </w:rPr>
              <w:t xml:space="preserve">7. И.А. Помораева, В.А. Позина «Формирование элементарных  математических представлений» </w:t>
            </w:r>
            <w:r w:rsidRPr="00B714C3">
              <w:rPr>
                <w:rFonts w:ascii="Times New Roman" w:hAnsi="Times New Roman"/>
                <w:sz w:val="24"/>
                <w:szCs w:val="24"/>
              </w:rPr>
              <w:t>М.: Мозаика-Синтез, 2010 г.</w:t>
            </w:r>
          </w:p>
          <w:p w:rsidR="00B26696" w:rsidRPr="00B714C3" w:rsidRDefault="00B26696" w:rsidP="00B26696">
            <w:pPr>
              <w:jc w:val="both"/>
              <w:rPr>
                <w:rFonts w:ascii="Times New Roman" w:hAnsi="Times New Roman"/>
                <w:sz w:val="24"/>
                <w:szCs w:val="24"/>
              </w:rPr>
            </w:pPr>
            <w:r>
              <w:rPr>
                <w:rFonts w:ascii="Times New Roman" w:hAnsi="Times New Roman"/>
                <w:sz w:val="24"/>
                <w:szCs w:val="24"/>
              </w:rPr>
              <w:t>8. О.А.Соломенникова «Ознакомление с прирдой в детском саду» М.: Мозаика-Синтез, 2016</w:t>
            </w:r>
            <w:r w:rsidRPr="00B714C3">
              <w:rPr>
                <w:rFonts w:ascii="Times New Roman" w:hAnsi="Times New Roman"/>
                <w:sz w:val="24"/>
                <w:szCs w:val="24"/>
              </w:rPr>
              <w:t xml:space="preserve"> г.</w:t>
            </w:r>
          </w:p>
          <w:p w:rsidR="00B26696" w:rsidRPr="00B714C3" w:rsidRDefault="00B26696" w:rsidP="00B26696">
            <w:pPr>
              <w:jc w:val="both"/>
              <w:rPr>
                <w:rFonts w:ascii="Times New Roman" w:hAnsi="Times New Roman"/>
                <w:sz w:val="24"/>
                <w:szCs w:val="24"/>
              </w:rPr>
            </w:pPr>
          </w:p>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1.Комарова Т.С. Занятие по изобразительной деятельности в детском саду: Кн. для воспитателя дет.сада.- 3-е изд., перераб. и доп. – М.: Просвещение, 1991</w:t>
            </w:r>
          </w:p>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2. Куцакова Л.В. Занятия по конструированию из строительного материала. М.. Мозаика-Синтез,2009 г.</w:t>
            </w:r>
          </w:p>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3. Лыкова И.А. Изобразительная деятельность: планирование, конспекты занятий, методические рекомендации (младшая, средняя, старшая, подготовительная группы). – М.: Карапуз-</w:t>
            </w:r>
            <w:r w:rsidRPr="00B714C3">
              <w:rPr>
                <w:rFonts w:ascii="Times New Roman" w:hAnsi="Times New Roman"/>
                <w:sz w:val="24"/>
                <w:szCs w:val="24"/>
              </w:rPr>
              <w:lastRenderedPageBreak/>
              <w:t>Дидактика, 2006.</w:t>
            </w:r>
          </w:p>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4. Лыкова И.А.художественный труд в детском саду: 4-7 лет. – М.: Карапуз-Дидактика, 2006.</w:t>
            </w:r>
          </w:p>
          <w:p w:rsidR="00B26696" w:rsidRPr="00B714C3" w:rsidRDefault="00B26696" w:rsidP="00B26696">
            <w:pPr>
              <w:jc w:val="both"/>
              <w:rPr>
                <w:rFonts w:ascii="Times New Roman" w:hAnsi="Times New Roman"/>
                <w:sz w:val="24"/>
                <w:szCs w:val="24"/>
              </w:rPr>
            </w:pPr>
            <w:r w:rsidRPr="00B714C3">
              <w:rPr>
                <w:rFonts w:ascii="Times New Roman" w:hAnsi="Times New Roman"/>
                <w:sz w:val="24"/>
                <w:szCs w:val="24"/>
              </w:rPr>
              <w:t>5. Куцакова Л.В. Конструирование и художественный труд в детском саду. Программа и конспекты занятий. М.;ТЦ « Сфера», 2006 г.</w:t>
            </w:r>
          </w:p>
          <w:p w:rsidR="00B26696" w:rsidRDefault="00B26696" w:rsidP="00B26696">
            <w:pPr>
              <w:jc w:val="both"/>
              <w:rPr>
                <w:rFonts w:ascii="Times New Roman" w:hAnsi="Times New Roman"/>
                <w:sz w:val="24"/>
                <w:szCs w:val="24"/>
              </w:rPr>
            </w:pPr>
            <w:r w:rsidRPr="00B714C3">
              <w:rPr>
                <w:rFonts w:ascii="Times New Roman" w:hAnsi="Times New Roman"/>
                <w:sz w:val="24"/>
                <w:szCs w:val="24"/>
              </w:rPr>
              <w:t>6. А. Никитина. Поделки в детском саду. С.- Пб, издательство « Каро»,2010.</w:t>
            </w:r>
          </w:p>
          <w:p w:rsidR="00B26696" w:rsidRPr="00B714C3" w:rsidRDefault="00B26696" w:rsidP="00B26696">
            <w:pPr>
              <w:jc w:val="both"/>
              <w:rPr>
                <w:rFonts w:ascii="Times New Roman" w:hAnsi="Times New Roman"/>
                <w:sz w:val="24"/>
                <w:szCs w:val="24"/>
              </w:rPr>
            </w:pPr>
            <w:r>
              <w:rPr>
                <w:rFonts w:ascii="Times New Roman" w:hAnsi="Times New Roman"/>
                <w:sz w:val="24"/>
                <w:szCs w:val="24"/>
              </w:rPr>
              <w:t>7. Т.С. Комарова «Изобразительная деятельность в детском саду»М.: Мозаика-Синтез, 2016 г.</w:t>
            </w:r>
          </w:p>
        </w:tc>
      </w:tr>
    </w:tbl>
    <w:p w:rsidR="00A874A7" w:rsidRDefault="00A874A7" w:rsidP="00746ACD">
      <w:pPr>
        <w:pStyle w:val="a3"/>
        <w:ind w:firstLine="567"/>
        <w:jc w:val="center"/>
        <w:rPr>
          <w:rFonts w:ascii="Times New Roman" w:hAnsi="Times New Roman"/>
          <w:b/>
          <w:bCs/>
          <w:sz w:val="24"/>
          <w:szCs w:val="24"/>
        </w:rPr>
      </w:pPr>
    </w:p>
    <w:p w:rsidR="00A874A7" w:rsidRDefault="00A874A7" w:rsidP="00746ACD">
      <w:pPr>
        <w:pStyle w:val="a3"/>
        <w:ind w:firstLine="567"/>
        <w:jc w:val="center"/>
        <w:rPr>
          <w:rFonts w:ascii="Times New Roman" w:hAnsi="Times New Roman"/>
          <w:b/>
          <w:bCs/>
          <w:sz w:val="24"/>
          <w:szCs w:val="24"/>
        </w:rPr>
      </w:pPr>
    </w:p>
    <w:p w:rsidR="00A874A7" w:rsidRDefault="00A874A7" w:rsidP="00746ACD">
      <w:pPr>
        <w:pStyle w:val="a3"/>
        <w:ind w:firstLine="567"/>
        <w:jc w:val="center"/>
        <w:rPr>
          <w:rFonts w:ascii="Times New Roman" w:hAnsi="Times New Roman"/>
          <w:b/>
          <w:bCs/>
          <w:sz w:val="24"/>
          <w:szCs w:val="24"/>
        </w:rPr>
      </w:pPr>
    </w:p>
    <w:p w:rsidR="00A874A7" w:rsidRDefault="00A874A7" w:rsidP="00746ACD">
      <w:pPr>
        <w:pStyle w:val="a3"/>
        <w:ind w:firstLine="567"/>
        <w:jc w:val="center"/>
        <w:rPr>
          <w:rFonts w:ascii="Times New Roman" w:hAnsi="Times New Roman"/>
          <w:b/>
          <w:bCs/>
          <w:sz w:val="24"/>
          <w:szCs w:val="24"/>
        </w:rPr>
      </w:pPr>
    </w:p>
    <w:p w:rsidR="00A874A7" w:rsidRDefault="00A874A7" w:rsidP="00746ACD">
      <w:pPr>
        <w:pStyle w:val="a3"/>
        <w:ind w:firstLine="567"/>
        <w:jc w:val="center"/>
        <w:rPr>
          <w:rFonts w:ascii="Times New Roman" w:hAnsi="Times New Roman"/>
          <w:b/>
          <w:bCs/>
          <w:sz w:val="24"/>
          <w:szCs w:val="24"/>
        </w:rPr>
      </w:pPr>
    </w:p>
    <w:p w:rsidR="00A874A7" w:rsidRDefault="00A874A7" w:rsidP="00746ACD">
      <w:pPr>
        <w:pStyle w:val="a3"/>
        <w:ind w:firstLine="567"/>
        <w:jc w:val="center"/>
        <w:rPr>
          <w:rFonts w:ascii="Times New Roman" w:hAnsi="Times New Roman"/>
          <w:b/>
          <w:bCs/>
          <w:sz w:val="24"/>
          <w:szCs w:val="24"/>
        </w:rPr>
      </w:pPr>
    </w:p>
    <w:p w:rsidR="00A874A7" w:rsidRDefault="00A874A7" w:rsidP="00746ACD">
      <w:pPr>
        <w:pStyle w:val="a3"/>
        <w:ind w:firstLine="567"/>
        <w:jc w:val="center"/>
        <w:rPr>
          <w:rFonts w:ascii="Times New Roman" w:hAnsi="Times New Roman"/>
          <w:b/>
          <w:bCs/>
          <w:sz w:val="24"/>
          <w:szCs w:val="24"/>
        </w:rPr>
      </w:pPr>
    </w:p>
    <w:p w:rsidR="00A874A7" w:rsidRDefault="00A874A7" w:rsidP="00746ACD">
      <w:pPr>
        <w:pStyle w:val="a3"/>
        <w:ind w:firstLine="567"/>
        <w:jc w:val="center"/>
        <w:rPr>
          <w:rFonts w:ascii="Times New Roman" w:hAnsi="Times New Roman"/>
          <w:b/>
          <w:bCs/>
          <w:sz w:val="24"/>
          <w:szCs w:val="24"/>
        </w:rPr>
      </w:pPr>
    </w:p>
    <w:p w:rsidR="00A874A7" w:rsidRDefault="00A874A7" w:rsidP="00746ACD">
      <w:pPr>
        <w:pStyle w:val="a3"/>
        <w:ind w:firstLine="567"/>
        <w:jc w:val="center"/>
        <w:rPr>
          <w:rFonts w:ascii="Times New Roman" w:hAnsi="Times New Roman"/>
          <w:b/>
          <w:bCs/>
          <w:sz w:val="24"/>
          <w:szCs w:val="24"/>
        </w:rPr>
      </w:pPr>
    </w:p>
    <w:p w:rsidR="00A874A7" w:rsidRDefault="00A874A7" w:rsidP="00746ACD">
      <w:pPr>
        <w:pStyle w:val="a3"/>
        <w:ind w:firstLine="567"/>
        <w:jc w:val="center"/>
        <w:rPr>
          <w:rFonts w:ascii="Times New Roman" w:hAnsi="Times New Roman"/>
          <w:b/>
          <w:bCs/>
          <w:sz w:val="24"/>
          <w:szCs w:val="24"/>
        </w:rPr>
      </w:pPr>
    </w:p>
    <w:p w:rsidR="00A874A7" w:rsidRDefault="00A874A7" w:rsidP="00746ACD">
      <w:pPr>
        <w:pStyle w:val="a3"/>
        <w:ind w:firstLine="567"/>
        <w:jc w:val="center"/>
        <w:rPr>
          <w:rFonts w:ascii="Times New Roman" w:hAnsi="Times New Roman"/>
          <w:b/>
          <w:bCs/>
          <w:sz w:val="24"/>
          <w:szCs w:val="24"/>
        </w:rPr>
      </w:pPr>
    </w:p>
    <w:p w:rsidR="00A874A7" w:rsidRDefault="00A874A7" w:rsidP="00746ACD">
      <w:pPr>
        <w:pStyle w:val="a3"/>
        <w:ind w:firstLine="567"/>
        <w:jc w:val="center"/>
        <w:rPr>
          <w:rFonts w:ascii="Times New Roman" w:hAnsi="Times New Roman"/>
          <w:b/>
          <w:bCs/>
          <w:sz w:val="24"/>
          <w:szCs w:val="24"/>
        </w:rPr>
      </w:pPr>
    </w:p>
    <w:p w:rsidR="00A874A7" w:rsidRDefault="00A874A7" w:rsidP="00746ACD">
      <w:pPr>
        <w:pStyle w:val="a3"/>
        <w:ind w:firstLine="567"/>
        <w:jc w:val="center"/>
        <w:rPr>
          <w:rFonts w:ascii="Times New Roman" w:hAnsi="Times New Roman"/>
          <w:b/>
          <w:bCs/>
          <w:sz w:val="24"/>
          <w:szCs w:val="24"/>
        </w:rPr>
      </w:pPr>
    </w:p>
    <w:p w:rsidR="00A874A7" w:rsidRDefault="00A874A7" w:rsidP="00746ACD">
      <w:pPr>
        <w:pStyle w:val="a3"/>
        <w:ind w:firstLine="567"/>
        <w:jc w:val="center"/>
        <w:rPr>
          <w:rFonts w:ascii="Times New Roman" w:hAnsi="Times New Roman"/>
          <w:b/>
          <w:bCs/>
          <w:sz w:val="24"/>
          <w:szCs w:val="24"/>
        </w:rPr>
      </w:pPr>
    </w:p>
    <w:p w:rsidR="00A874A7" w:rsidRDefault="00A874A7" w:rsidP="00746ACD">
      <w:pPr>
        <w:pStyle w:val="a3"/>
        <w:ind w:firstLine="567"/>
        <w:jc w:val="center"/>
        <w:rPr>
          <w:rFonts w:ascii="Times New Roman" w:hAnsi="Times New Roman"/>
          <w:b/>
          <w:bCs/>
          <w:sz w:val="24"/>
          <w:szCs w:val="24"/>
        </w:rPr>
      </w:pPr>
    </w:p>
    <w:p w:rsidR="00A874A7" w:rsidRDefault="00A874A7" w:rsidP="00746ACD">
      <w:pPr>
        <w:pStyle w:val="a3"/>
        <w:ind w:firstLine="567"/>
        <w:jc w:val="center"/>
        <w:rPr>
          <w:rFonts w:ascii="Times New Roman" w:hAnsi="Times New Roman"/>
          <w:b/>
          <w:bCs/>
          <w:sz w:val="24"/>
          <w:szCs w:val="24"/>
        </w:rPr>
      </w:pPr>
    </w:p>
    <w:p w:rsidR="00A874A7" w:rsidRDefault="00A874A7" w:rsidP="00746ACD">
      <w:pPr>
        <w:pStyle w:val="a3"/>
        <w:ind w:firstLine="567"/>
        <w:jc w:val="center"/>
        <w:rPr>
          <w:rFonts w:ascii="Times New Roman" w:hAnsi="Times New Roman"/>
          <w:b/>
          <w:bCs/>
          <w:sz w:val="24"/>
          <w:szCs w:val="24"/>
        </w:rPr>
      </w:pPr>
    </w:p>
    <w:p w:rsidR="00A874A7" w:rsidRDefault="00A874A7" w:rsidP="00746ACD">
      <w:pPr>
        <w:pStyle w:val="a3"/>
        <w:ind w:firstLine="567"/>
        <w:jc w:val="center"/>
        <w:rPr>
          <w:rFonts w:ascii="Times New Roman" w:hAnsi="Times New Roman"/>
          <w:b/>
          <w:bCs/>
          <w:sz w:val="24"/>
          <w:szCs w:val="24"/>
        </w:rPr>
      </w:pPr>
    </w:p>
    <w:p w:rsidR="00A874A7" w:rsidRDefault="00A874A7" w:rsidP="00746ACD">
      <w:pPr>
        <w:pStyle w:val="a3"/>
        <w:ind w:firstLine="567"/>
        <w:jc w:val="center"/>
        <w:rPr>
          <w:rFonts w:ascii="Times New Roman" w:hAnsi="Times New Roman"/>
          <w:b/>
          <w:bCs/>
          <w:sz w:val="24"/>
          <w:szCs w:val="24"/>
        </w:rPr>
      </w:pPr>
    </w:p>
    <w:p w:rsidR="00A874A7" w:rsidRDefault="00A874A7" w:rsidP="00746ACD">
      <w:pPr>
        <w:pStyle w:val="a3"/>
        <w:ind w:firstLine="567"/>
        <w:jc w:val="center"/>
        <w:rPr>
          <w:rFonts w:ascii="Times New Roman" w:hAnsi="Times New Roman"/>
          <w:b/>
          <w:bCs/>
          <w:sz w:val="24"/>
          <w:szCs w:val="24"/>
        </w:rPr>
      </w:pPr>
    </w:p>
    <w:p w:rsidR="00A874A7" w:rsidRDefault="00A874A7" w:rsidP="00746ACD">
      <w:pPr>
        <w:pStyle w:val="a3"/>
        <w:ind w:firstLine="567"/>
        <w:jc w:val="center"/>
        <w:rPr>
          <w:rFonts w:ascii="Times New Roman" w:hAnsi="Times New Roman"/>
          <w:b/>
          <w:bCs/>
          <w:sz w:val="24"/>
          <w:szCs w:val="24"/>
        </w:rPr>
      </w:pPr>
    </w:p>
    <w:p w:rsidR="00A874A7" w:rsidRDefault="00A874A7" w:rsidP="00746ACD">
      <w:pPr>
        <w:pStyle w:val="a3"/>
        <w:ind w:firstLine="567"/>
        <w:jc w:val="center"/>
        <w:rPr>
          <w:rFonts w:ascii="Times New Roman" w:hAnsi="Times New Roman"/>
          <w:b/>
          <w:bCs/>
          <w:sz w:val="24"/>
          <w:szCs w:val="24"/>
        </w:rPr>
      </w:pPr>
    </w:p>
    <w:p w:rsidR="00A874A7" w:rsidRDefault="00A874A7" w:rsidP="00746ACD">
      <w:pPr>
        <w:pStyle w:val="a3"/>
        <w:ind w:firstLine="567"/>
        <w:jc w:val="center"/>
        <w:rPr>
          <w:rFonts w:ascii="Times New Roman" w:hAnsi="Times New Roman"/>
          <w:b/>
          <w:bCs/>
          <w:sz w:val="24"/>
          <w:szCs w:val="24"/>
        </w:rPr>
      </w:pPr>
    </w:p>
    <w:p w:rsidR="00A874A7" w:rsidRDefault="00A874A7" w:rsidP="00746ACD">
      <w:pPr>
        <w:pStyle w:val="a3"/>
        <w:ind w:firstLine="567"/>
        <w:jc w:val="center"/>
        <w:rPr>
          <w:rFonts w:ascii="Times New Roman" w:hAnsi="Times New Roman"/>
          <w:b/>
          <w:bCs/>
          <w:sz w:val="24"/>
          <w:szCs w:val="24"/>
        </w:rPr>
      </w:pPr>
    </w:p>
    <w:p w:rsidR="00A874A7" w:rsidRDefault="00A874A7" w:rsidP="00746ACD">
      <w:pPr>
        <w:pStyle w:val="a3"/>
        <w:ind w:firstLine="567"/>
        <w:jc w:val="center"/>
        <w:rPr>
          <w:rFonts w:ascii="Times New Roman" w:hAnsi="Times New Roman"/>
          <w:b/>
          <w:bCs/>
          <w:sz w:val="24"/>
          <w:szCs w:val="24"/>
        </w:rPr>
      </w:pPr>
    </w:p>
    <w:p w:rsidR="00A874A7" w:rsidRDefault="00A874A7" w:rsidP="00746ACD">
      <w:pPr>
        <w:pStyle w:val="a3"/>
        <w:ind w:firstLine="567"/>
        <w:jc w:val="center"/>
        <w:rPr>
          <w:rFonts w:ascii="Times New Roman" w:hAnsi="Times New Roman"/>
          <w:b/>
          <w:bCs/>
          <w:sz w:val="24"/>
          <w:szCs w:val="24"/>
        </w:rPr>
      </w:pPr>
    </w:p>
    <w:p w:rsidR="00A874A7" w:rsidRDefault="00A874A7" w:rsidP="00746ACD">
      <w:pPr>
        <w:pStyle w:val="a3"/>
        <w:ind w:firstLine="567"/>
        <w:jc w:val="center"/>
        <w:rPr>
          <w:rFonts w:ascii="Times New Roman" w:hAnsi="Times New Roman"/>
          <w:b/>
          <w:bCs/>
          <w:sz w:val="24"/>
          <w:szCs w:val="24"/>
        </w:rPr>
      </w:pPr>
    </w:p>
    <w:p w:rsidR="00A874A7" w:rsidRDefault="00A874A7" w:rsidP="00746ACD">
      <w:pPr>
        <w:pStyle w:val="a3"/>
        <w:ind w:firstLine="567"/>
        <w:jc w:val="center"/>
        <w:rPr>
          <w:rFonts w:ascii="Times New Roman" w:hAnsi="Times New Roman"/>
          <w:b/>
          <w:bCs/>
          <w:sz w:val="24"/>
          <w:szCs w:val="24"/>
        </w:rPr>
      </w:pPr>
    </w:p>
    <w:p w:rsidR="00A874A7" w:rsidRDefault="00A874A7" w:rsidP="00746ACD">
      <w:pPr>
        <w:pStyle w:val="a3"/>
        <w:ind w:firstLine="567"/>
        <w:jc w:val="center"/>
        <w:rPr>
          <w:rFonts w:ascii="Times New Roman" w:hAnsi="Times New Roman"/>
          <w:b/>
          <w:bCs/>
          <w:sz w:val="24"/>
          <w:szCs w:val="24"/>
        </w:rPr>
      </w:pPr>
    </w:p>
    <w:p w:rsidR="00A874A7" w:rsidRDefault="00A874A7" w:rsidP="00746ACD">
      <w:pPr>
        <w:pStyle w:val="a3"/>
        <w:ind w:firstLine="567"/>
        <w:jc w:val="center"/>
        <w:rPr>
          <w:rFonts w:ascii="Times New Roman" w:hAnsi="Times New Roman"/>
          <w:b/>
          <w:bCs/>
          <w:sz w:val="24"/>
          <w:szCs w:val="24"/>
        </w:rPr>
      </w:pPr>
    </w:p>
    <w:p w:rsidR="00A874A7" w:rsidRDefault="00A874A7" w:rsidP="00746ACD">
      <w:pPr>
        <w:pStyle w:val="a3"/>
        <w:ind w:firstLine="567"/>
        <w:jc w:val="center"/>
        <w:rPr>
          <w:rFonts w:ascii="Times New Roman" w:hAnsi="Times New Roman"/>
          <w:b/>
          <w:bCs/>
          <w:sz w:val="24"/>
          <w:szCs w:val="24"/>
        </w:rPr>
      </w:pPr>
    </w:p>
    <w:p w:rsidR="00A874A7" w:rsidRDefault="00A874A7" w:rsidP="00746ACD">
      <w:pPr>
        <w:pStyle w:val="a3"/>
        <w:ind w:firstLine="567"/>
        <w:jc w:val="center"/>
        <w:rPr>
          <w:rFonts w:ascii="Times New Roman" w:hAnsi="Times New Roman"/>
          <w:b/>
          <w:bCs/>
          <w:sz w:val="24"/>
          <w:szCs w:val="24"/>
        </w:rPr>
      </w:pPr>
    </w:p>
    <w:p w:rsidR="00A874A7" w:rsidRDefault="00A874A7" w:rsidP="00746ACD">
      <w:pPr>
        <w:pStyle w:val="a3"/>
        <w:ind w:firstLine="567"/>
        <w:jc w:val="center"/>
        <w:rPr>
          <w:rFonts w:ascii="Times New Roman" w:hAnsi="Times New Roman"/>
          <w:b/>
          <w:bCs/>
          <w:sz w:val="24"/>
          <w:szCs w:val="24"/>
        </w:rPr>
      </w:pPr>
    </w:p>
    <w:p w:rsidR="00A874A7" w:rsidRDefault="00A874A7" w:rsidP="00746ACD">
      <w:pPr>
        <w:pStyle w:val="a3"/>
        <w:ind w:firstLine="567"/>
        <w:jc w:val="center"/>
        <w:rPr>
          <w:rFonts w:ascii="Times New Roman" w:hAnsi="Times New Roman"/>
          <w:b/>
          <w:bCs/>
          <w:sz w:val="24"/>
          <w:szCs w:val="24"/>
        </w:rPr>
      </w:pPr>
    </w:p>
    <w:p w:rsidR="00A874A7" w:rsidRDefault="00A874A7" w:rsidP="00066DDF">
      <w:pPr>
        <w:pStyle w:val="a3"/>
        <w:rPr>
          <w:rFonts w:ascii="Times New Roman" w:hAnsi="Times New Roman"/>
          <w:b/>
          <w:bCs/>
          <w:sz w:val="24"/>
          <w:szCs w:val="24"/>
        </w:rPr>
      </w:pPr>
    </w:p>
    <w:p w:rsidR="00746ACD" w:rsidRPr="00863598" w:rsidRDefault="00746ACD" w:rsidP="00746ACD">
      <w:pPr>
        <w:pStyle w:val="a3"/>
        <w:ind w:firstLine="567"/>
        <w:jc w:val="center"/>
        <w:rPr>
          <w:rFonts w:ascii="Times New Roman" w:hAnsi="Times New Roman"/>
          <w:b/>
          <w:bCs/>
          <w:sz w:val="24"/>
          <w:szCs w:val="24"/>
        </w:rPr>
      </w:pPr>
      <w:r w:rsidRPr="00863598">
        <w:rPr>
          <w:rFonts w:ascii="Times New Roman" w:hAnsi="Times New Roman"/>
          <w:b/>
          <w:bCs/>
          <w:sz w:val="24"/>
          <w:szCs w:val="24"/>
        </w:rPr>
        <w:t>2. Содержательный раздел</w:t>
      </w:r>
    </w:p>
    <w:p w:rsidR="00746ACD" w:rsidRPr="00863598" w:rsidRDefault="00746ACD" w:rsidP="00746ACD">
      <w:pPr>
        <w:pStyle w:val="a3"/>
        <w:ind w:firstLine="567"/>
        <w:jc w:val="both"/>
        <w:rPr>
          <w:rFonts w:ascii="Times New Roman" w:hAnsi="Times New Roman"/>
          <w:b/>
          <w:bCs/>
          <w:sz w:val="24"/>
          <w:szCs w:val="24"/>
        </w:rPr>
      </w:pPr>
      <w:r w:rsidRPr="00863598">
        <w:rPr>
          <w:rFonts w:ascii="Times New Roman" w:hAnsi="Times New Roman"/>
          <w:b/>
          <w:bCs/>
          <w:sz w:val="24"/>
          <w:szCs w:val="24"/>
        </w:rPr>
        <w:t>2.1. Содержание образовательной деятельности с детьми 4-5 лет.</w:t>
      </w:r>
    </w:p>
    <w:p w:rsidR="00746ACD" w:rsidRPr="00863598" w:rsidRDefault="00746ACD" w:rsidP="00746ACD">
      <w:pPr>
        <w:spacing w:after="0" w:line="240" w:lineRule="auto"/>
        <w:ind w:firstLine="567"/>
        <w:contextualSpacing/>
        <w:jc w:val="both"/>
        <w:rPr>
          <w:rFonts w:ascii="Times New Roman" w:hAnsi="Times New Roman"/>
          <w:b/>
          <w:bCs/>
          <w:sz w:val="24"/>
          <w:szCs w:val="24"/>
        </w:rPr>
      </w:pPr>
      <w:r w:rsidRPr="00863598">
        <w:rPr>
          <w:rFonts w:ascii="Times New Roman" w:hAnsi="Times New Roman"/>
          <w:b/>
          <w:bCs/>
          <w:sz w:val="24"/>
          <w:szCs w:val="24"/>
        </w:rPr>
        <w:t>2.1.1. Возрастные особенности развития детей 4-5 лет</w:t>
      </w:r>
    </w:p>
    <w:p w:rsidR="00746ACD" w:rsidRPr="00863598" w:rsidRDefault="00746ACD" w:rsidP="00746ACD">
      <w:pPr>
        <w:pStyle w:val="a3"/>
        <w:ind w:firstLine="567"/>
        <w:jc w:val="both"/>
        <w:rPr>
          <w:rStyle w:val="fontstyle01"/>
          <w:rFonts w:ascii="Times New Roman" w:hAnsi="Times New Roman"/>
        </w:rPr>
      </w:pPr>
      <w:r w:rsidRPr="00863598">
        <w:rPr>
          <w:rStyle w:val="fontstyle01"/>
          <w:rFonts w:ascii="Times New Roman" w:hAnsi="Times New Roman"/>
        </w:rPr>
        <w:t>Развивается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746ACD" w:rsidRPr="00863598" w:rsidRDefault="00746ACD" w:rsidP="00746ACD">
      <w:pPr>
        <w:pStyle w:val="a3"/>
        <w:ind w:firstLine="567"/>
        <w:jc w:val="both"/>
        <w:rPr>
          <w:rStyle w:val="fontstyle01"/>
          <w:rFonts w:ascii="Times New Roman" w:hAnsi="Times New Roman"/>
        </w:rPr>
      </w:pPr>
      <w:r w:rsidRPr="00863598">
        <w:rPr>
          <w:rStyle w:val="fontstyle01"/>
          <w:rFonts w:ascii="Times New Roman" w:hAnsi="Times New Roman"/>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746ACD" w:rsidRPr="00863598" w:rsidRDefault="00746ACD" w:rsidP="00746ACD">
      <w:pPr>
        <w:pStyle w:val="a3"/>
        <w:ind w:firstLine="567"/>
        <w:jc w:val="both"/>
        <w:rPr>
          <w:rStyle w:val="fontstyle01"/>
          <w:rFonts w:ascii="Times New Roman" w:hAnsi="Times New Roman"/>
        </w:rPr>
      </w:pPr>
      <w:r w:rsidRPr="00863598">
        <w:rPr>
          <w:rStyle w:val="fontstyle01"/>
          <w:rFonts w:ascii="Times New Roman" w:hAnsi="Times New Roman"/>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746ACD" w:rsidRPr="00863598" w:rsidRDefault="00746ACD" w:rsidP="00746ACD">
      <w:pPr>
        <w:pStyle w:val="a3"/>
        <w:ind w:firstLine="567"/>
        <w:jc w:val="both"/>
        <w:rPr>
          <w:rStyle w:val="fontstyle01"/>
          <w:rFonts w:ascii="Times New Roman" w:hAnsi="Times New Roman"/>
        </w:rPr>
      </w:pPr>
      <w:r w:rsidRPr="00863598">
        <w:rPr>
          <w:rStyle w:val="fontstyle01"/>
          <w:rFonts w:ascii="Times New Roman" w:hAnsi="Times New Roman"/>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w:t>
      </w:r>
    </w:p>
    <w:p w:rsidR="00746ACD" w:rsidRPr="00863598" w:rsidRDefault="00746ACD" w:rsidP="00746ACD">
      <w:pPr>
        <w:pStyle w:val="a3"/>
        <w:ind w:firstLine="567"/>
        <w:jc w:val="both"/>
        <w:rPr>
          <w:rStyle w:val="fontstyle01"/>
          <w:rFonts w:ascii="Times New Roman" w:hAnsi="Times New Roman"/>
        </w:rPr>
      </w:pPr>
      <w:r w:rsidRPr="00863598">
        <w:rPr>
          <w:rStyle w:val="fontstyle01"/>
          <w:rFonts w:ascii="Times New Roman" w:hAnsi="Times New Roman"/>
        </w:rPr>
        <w:t>Совершенствуется ориентация в пространстве.</w:t>
      </w:r>
    </w:p>
    <w:p w:rsidR="00746ACD" w:rsidRPr="00863598" w:rsidRDefault="00746ACD" w:rsidP="00746ACD">
      <w:pPr>
        <w:pStyle w:val="a3"/>
        <w:ind w:firstLine="567"/>
        <w:jc w:val="both"/>
        <w:rPr>
          <w:rStyle w:val="fontstyle01"/>
          <w:rFonts w:ascii="Times New Roman" w:hAnsi="Times New Roman"/>
        </w:rPr>
      </w:pPr>
      <w:r w:rsidRPr="00863598">
        <w:rPr>
          <w:rStyle w:val="fontstyle01"/>
          <w:rFonts w:ascii="Times New Roman" w:hAnsi="Times New Roman"/>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746ACD" w:rsidRPr="00863598" w:rsidRDefault="00746ACD" w:rsidP="00746ACD">
      <w:pPr>
        <w:pStyle w:val="a3"/>
        <w:ind w:firstLine="567"/>
        <w:jc w:val="both"/>
        <w:rPr>
          <w:rStyle w:val="fontstyle01"/>
          <w:rFonts w:ascii="Times New Roman" w:hAnsi="Times New Roman"/>
        </w:rPr>
      </w:pPr>
      <w:r w:rsidRPr="00863598">
        <w:rPr>
          <w:rStyle w:val="fontstyle01"/>
          <w:rFonts w:ascii="Times New Roman" w:hAnsi="Times New Roman"/>
        </w:rPr>
        <w:t>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746ACD" w:rsidRPr="00863598" w:rsidRDefault="00746ACD" w:rsidP="00746ACD">
      <w:pPr>
        <w:pStyle w:val="a3"/>
        <w:ind w:firstLine="567"/>
        <w:jc w:val="both"/>
        <w:rPr>
          <w:rStyle w:val="fontstyle01"/>
          <w:rFonts w:ascii="Times New Roman" w:hAnsi="Times New Roman"/>
        </w:rPr>
      </w:pPr>
      <w:r w:rsidRPr="00863598">
        <w:rPr>
          <w:rStyle w:val="fontstyle01"/>
          <w:rFonts w:ascii="Times New Roman" w:hAnsi="Times New Roman"/>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 семь белых кружков из бумаги и с</w:t>
      </w:r>
      <w:r>
        <w:rPr>
          <w:rStyle w:val="fontstyle01"/>
          <w:rFonts w:ascii="Times New Roman" w:hAnsi="Times New Roman"/>
        </w:rPr>
        <w:t>просить: «Каких кружков больше -</w:t>
      </w:r>
      <w:r w:rsidRPr="00863598">
        <w:rPr>
          <w:rStyle w:val="fontstyle01"/>
          <w:rFonts w:ascii="Times New Roman" w:hAnsi="Times New Roman"/>
        </w:rPr>
        <w:t xml:space="preserve"> черных или белых?», большинство ответят, что белых больше. Но если спроси</w:t>
      </w:r>
      <w:r>
        <w:rPr>
          <w:rStyle w:val="fontstyle01"/>
          <w:rFonts w:ascii="Times New Roman" w:hAnsi="Times New Roman"/>
        </w:rPr>
        <w:t>ть: «Каких больше -</w:t>
      </w:r>
      <w:r w:rsidRPr="00863598">
        <w:rPr>
          <w:rStyle w:val="fontstyle01"/>
          <w:rFonts w:ascii="Times New Roman" w:hAnsi="Times New Roman"/>
        </w:rPr>
        <w:t xml:space="preserve"> белых или бумажных?», ответ будет таким же</w:t>
      </w:r>
      <w:r>
        <w:rPr>
          <w:rStyle w:val="fontstyle01"/>
          <w:rFonts w:ascii="Times New Roman" w:hAnsi="Times New Roman"/>
        </w:rPr>
        <w:t xml:space="preserve"> - </w:t>
      </w:r>
      <w:r w:rsidRPr="00863598">
        <w:rPr>
          <w:rStyle w:val="fontstyle01"/>
          <w:rFonts w:ascii="Times New Roman" w:hAnsi="Times New Roman"/>
        </w:rPr>
        <w:t>больше белых.</w:t>
      </w:r>
    </w:p>
    <w:p w:rsidR="00746ACD" w:rsidRPr="00863598" w:rsidRDefault="00746ACD" w:rsidP="00746ACD">
      <w:pPr>
        <w:pStyle w:val="a3"/>
        <w:ind w:firstLine="567"/>
        <w:jc w:val="both"/>
        <w:rPr>
          <w:rStyle w:val="fontstyle01"/>
          <w:rFonts w:ascii="Times New Roman" w:hAnsi="Times New Roman"/>
        </w:rPr>
      </w:pPr>
      <w:r w:rsidRPr="00863598">
        <w:rPr>
          <w:rStyle w:val="fontstyle01"/>
          <w:rFonts w:ascii="Times New Roman" w:hAnsi="Times New Roman"/>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746ACD" w:rsidRPr="00863598" w:rsidRDefault="00746ACD" w:rsidP="00746ACD">
      <w:pPr>
        <w:pStyle w:val="a3"/>
        <w:ind w:firstLine="567"/>
        <w:jc w:val="both"/>
        <w:rPr>
          <w:rStyle w:val="fontstyle01"/>
          <w:rFonts w:ascii="Times New Roman" w:hAnsi="Times New Roman"/>
        </w:rPr>
      </w:pPr>
      <w:r w:rsidRPr="00863598">
        <w:rPr>
          <w:rStyle w:val="fontstyle01"/>
          <w:rFonts w:ascii="Times New Roman" w:hAnsi="Times New Roman"/>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w:t>
      </w:r>
    </w:p>
    <w:p w:rsidR="00746ACD" w:rsidRPr="00863598" w:rsidRDefault="00746ACD" w:rsidP="00746ACD">
      <w:pPr>
        <w:pStyle w:val="a3"/>
        <w:ind w:firstLine="567"/>
        <w:jc w:val="both"/>
        <w:rPr>
          <w:rFonts w:ascii="Times New Roman" w:hAnsi="Times New Roman"/>
          <w:b/>
          <w:bCs/>
          <w:sz w:val="24"/>
          <w:szCs w:val="24"/>
        </w:rPr>
      </w:pPr>
      <w:r w:rsidRPr="00863598">
        <w:rPr>
          <w:rStyle w:val="fontstyle01"/>
          <w:rFonts w:ascii="Times New Roman" w:hAnsi="Times New Roman"/>
        </w:rPr>
        <w:lastRenderedPageBreak/>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746ACD" w:rsidRPr="00863598" w:rsidRDefault="00746ACD" w:rsidP="00746ACD">
      <w:pPr>
        <w:spacing w:after="0" w:line="240" w:lineRule="auto"/>
        <w:ind w:firstLine="567"/>
        <w:contextualSpacing/>
        <w:jc w:val="both"/>
        <w:rPr>
          <w:rFonts w:ascii="Times New Roman" w:hAnsi="Times New Roman"/>
          <w:b/>
          <w:bCs/>
        </w:rPr>
      </w:pPr>
      <w:r w:rsidRPr="00863598">
        <w:rPr>
          <w:rFonts w:ascii="Times New Roman" w:hAnsi="Times New Roman"/>
          <w:b/>
          <w:bCs/>
          <w:sz w:val="24"/>
          <w:szCs w:val="24"/>
        </w:rPr>
        <w:t>2.1.2. Содержание образовательной области «</w:t>
      </w:r>
      <w:r w:rsidRPr="00863598">
        <w:rPr>
          <w:rFonts w:ascii="Times New Roman" w:hAnsi="Times New Roman"/>
          <w:b/>
          <w:bCs/>
        </w:rPr>
        <w:t>Социально-коммуникативное развитие».</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саморегуляции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rsidR="00746ACD" w:rsidRPr="00863598" w:rsidRDefault="00746ACD" w:rsidP="00746ACD">
      <w:pPr>
        <w:pStyle w:val="a3"/>
        <w:ind w:firstLine="567"/>
        <w:rPr>
          <w:rFonts w:ascii="Times New Roman" w:hAnsi="Times New Roman"/>
          <w:sz w:val="24"/>
          <w:szCs w:val="24"/>
        </w:rPr>
      </w:pPr>
      <w:r w:rsidRPr="00863598">
        <w:rPr>
          <w:rFonts w:ascii="Times New Roman" w:hAnsi="Times New Roman"/>
          <w:b/>
          <w:bCs/>
          <w:sz w:val="24"/>
          <w:szCs w:val="24"/>
        </w:rPr>
        <w:t>Формирование первичных ценностных представлений</w:t>
      </w:r>
      <w:r w:rsidRPr="00863598">
        <w:rPr>
          <w:rFonts w:ascii="Times New Roman" w:hAnsi="Times New Roman"/>
          <w:sz w:val="24"/>
          <w:szCs w:val="24"/>
        </w:rPr>
        <w:t>:</w:t>
      </w:r>
    </w:p>
    <w:p w:rsidR="00746ACD" w:rsidRPr="00863598" w:rsidRDefault="00746ACD" w:rsidP="00746ACD">
      <w:pPr>
        <w:pStyle w:val="a3"/>
        <w:ind w:firstLine="567"/>
        <w:rPr>
          <w:rFonts w:ascii="Times New Roman" w:hAnsi="Times New Roman"/>
          <w:b/>
          <w:bCs/>
          <w:sz w:val="24"/>
          <w:szCs w:val="24"/>
        </w:rPr>
      </w:pPr>
      <w:r w:rsidRPr="00863598">
        <w:rPr>
          <w:rFonts w:ascii="Times New Roman" w:hAnsi="Times New Roman"/>
          <w:b/>
          <w:bCs/>
          <w:sz w:val="24"/>
          <w:szCs w:val="24"/>
        </w:rPr>
        <w:t xml:space="preserve">Образ Я.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Продолжать формировать образ Я.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о школе (я пойду в школу, в школе интересно, я буду хорошо учиться, я много узнаю). Продолжать формировать традиционные гендерные представления. Закреплять умение называть свое имя, фамилию, возраст, пол. Воспитывать в ребенке самоуважение, чувство собственного достоинства, уверенность в себе, в том, его любят, что он хороший. Избегать публичной оценки неблаговидного поступка ребенка, замечания делать очень тактично, так как дети пятого года жизни обидчивы. Чаще хвалить детей, отмечать, что хорошего они сделали, чем порадовали и удивили окружающих.</w:t>
      </w:r>
    </w:p>
    <w:p w:rsidR="00746ACD" w:rsidRPr="00863598" w:rsidRDefault="00746ACD" w:rsidP="00746ACD">
      <w:pPr>
        <w:pStyle w:val="a3"/>
        <w:ind w:firstLine="567"/>
        <w:rPr>
          <w:rFonts w:ascii="Times New Roman" w:hAnsi="Times New Roman"/>
          <w:sz w:val="24"/>
          <w:szCs w:val="24"/>
        </w:rPr>
      </w:pPr>
      <w:r w:rsidRPr="00863598">
        <w:rPr>
          <w:rFonts w:ascii="Times New Roman" w:hAnsi="Times New Roman"/>
          <w:b/>
          <w:bCs/>
          <w:sz w:val="24"/>
          <w:szCs w:val="24"/>
        </w:rPr>
        <w:t>Нравственное воспитание</w:t>
      </w:r>
      <w:r w:rsidRPr="00863598">
        <w:rPr>
          <w:rFonts w:ascii="Times New Roman" w:hAnsi="Times New Roman"/>
          <w:sz w:val="24"/>
          <w:szCs w:val="24"/>
        </w:rPr>
        <w:t xml:space="preserve">.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Способствовать формированию личностного отношения ребенка к соблюдению (и нарушению) моральных норм: взаимопомощь, сочувствие обиженному и несогласие с действиями обидчика; одобрения действий того, кто поступил справедливо, уступил по просьбе сверстника, поделился игрушками и пр. Воспитывать скромность, отзывчивость, желание быть добрым и справедливым. Учить испытывать чувство стыда за неблаговидный поступок; учить искренне извиняться перед сверстником за причиненную обиду.</w:t>
      </w:r>
    </w:p>
    <w:p w:rsidR="00746ACD" w:rsidRPr="00863598" w:rsidRDefault="00746ACD" w:rsidP="00746ACD">
      <w:pPr>
        <w:pStyle w:val="a3"/>
        <w:ind w:firstLine="567"/>
        <w:rPr>
          <w:rFonts w:ascii="Times New Roman" w:hAnsi="Times New Roman"/>
          <w:b/>
          <w:bCs/>
          <w:sz w:val="24"/>
          <w:szCs w:val="24"/>
        </w:rPr>
      </w:pPr>
      <w:r w:rsidRPr="00863598">
        <w:rPr>
          <w:rFonts w:ascii="Times New Roman" w:hAnsi="Times New Roman"/>
          <w:b/>
          <w:bCs/>
          <w:sz w:val="24"/>
          <w:szCs w:val="24"/>
        </w:rPr>
        <w:t xml:space="preserve">Патриотическое воспитание.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Воспитывать уважительное отношение и чувство принадлежности к своей семье, любовь и уважение к родителям. Дать детям представление о том, что такое семья (это все, кто живет вместе с ребенком), дать детям первоначальные представения о родственных отношениях (сын, мама, папа, дочь и т.д.).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Интересоваться тем, какие обязанности есть у ребенка по дому (убирать игрушки, помогать накрывать на стол и т.п.). Учить детей знать и называть своих ближайших родственников.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Продолжать воспитывать любовь к родному краю; знакомить с названиями улиц, на которых живут дети, рассказывать о самых красивых местах родного города (поселка), его достопримечательностях. </w:t>
      </w:r>
    </w:p>
    <w:p w:rsidR="00746ACD" w:rsidRPr="00863598" w:rsidRDefault="00746ACD" w:rsidP="00746ACD">
      <w:pPr>
        <w:pStyle w:val="a3"/>
        <w:ind w:firstLine="567"/>
        <w:jc w:val="both"/>
        <w:rPr>
          <w:rFonts w:ascii="Times New Roman" w:hAnsi="Times New Roman"/>
          <w:b/>
          <w:bCs/>
          <w:sz w:val="24"/>
          <w:szCs w:val="24"/>
        </w:rPr>
      </w:pPr>
      <w:r w:rsidRPr="00863598">
        <w:rPr>
          <w:rFonts w:ascii="Times New Roman" w:hAnsi="Times New Roman"/>
          <w:sz w:val="24"/>
          <w:szCs w:val="24"/>
        </w:rPr>
        <w:t>Воспитывать любовь и уважение к нашей Родине — России. Воспитывать уважение к государственным символам, дать детям доступные их пониманию представления о государственных праздниках. Рассказывать о Российской армии, о воинах, которые охраняют нашу Родину. Знакомить с некоторыми родами войск (морской флот, ракетные войска и т.п.).</w:t>
      </w:r>
    </w:p>
    <w:p w:rsidR="00746ACD" w:rsidRPr="00863598" w:rsidRDefault="00746ACD" w:rsidP="00746ACD">
      <w:pPr>
        <w:pStyle w:val="a3"/>
        <w:ind w:firstLine="709"/>
        <w:jc w:val="both"/>
        <w:rPr>
          <w:rFonts w:ascii="Times New Roman" w:hAnsi="Times New Roman"/>
          <w:b/>
          <w:bCs/>
          <w:sz w:val="24"/>
          <w:szCs w:val="24"/>
        </w:rPr>
      </w:pPr>
      <w:r w:rsidRPr="00863598">
        <w:rPr>
          <w:rFonts w:ascii="Times New Roman" w:hAnsi="Times New Roman"/>
          <w:b/>
          <w:bCs/>
          <w:sz w:val="24"/>
          <w:szCs w:val="24"/>
        </w:rPr>
        <w:t>Развитие коммуникативных способностей:</w:t>
      </w:r>
    </w:p>
    <w:p w:rsidR="00746ACD" w:rsidRPr="00863598" w:rsidRDefault="00746ACD" w:rsidP="00746ACD">
      <w:pPr>
        <w:pStyle w:val="a3"/>
        <w:ind w:firstLine="709"/>
        <w:jc w:val="both"/>
        <w:rPr>
          <w:rFonts w:ascii="Times New Roman" w:hAnsi="Times New Roman"/>
          <w:b/>
          <w:bCs/>
          <w:sz w:val="24"/>
          <w:szCs w:val="24"/>
        </w:rPr>
      </w:pPr>
      <w:r w:rsidRPr="00863598">
        <w:rPr>
          <w:rFonts w:ascii="Times New Roman" w:hAnsi="Times New Roman"/>
          <w:sz w:val="24"/>
          <w:szCs w:val="24"/>
        </w:rPr>
        <w:t xml:space="preserve">Учить детей содержательно и доброжелательно общаться со сверстниками, подсказывать, как можно порадовать друга, поздравить его, как спокойно высказать свое </w:t>
      </w:r>
      <w:r w:rsidRPr="00863598">
        <w:rPr>
          <w:rFonts w:ascii="Times New Roman" w:hAnsi="Times New Roman"/>
          <w:sz w:val="24"/>
          <w:szCs w:val="24"/>
        </w:rPr>
        <w:lastRenderedPageBreak/>
        <w:t>недовольство его поступком, как извиниться. Учить коллективным играм, правилам добрых взаимоотношений (как играть, чтобы всем было интересно и никому не было обидно), развивать умение считаться с интересами товарищей, поступать в соответствии с правилами и общим игровым замыслом. Поощрять детей к совместному выполнению проектов, поручений,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Поддерживать проявление детской инициативы, помогать реализовать ее, способствовать пониманию значения результатов своего труда для других.</w:t>
      </w:r>
    </w:p>
    <w:p w:rsidR="00746ACD" w:rsidRPr="00863598" w:rsidRDefault="00746ACD" w:rsidP="00746ACD">
      <w:pPr>
        <w:pStyle w:val="a3"/>
        <w:ind w:firstLine="709"/>
        <w:jc w:val="both"/>
        <w:rPr>
          <w:rFonts w:ascii="Times New Roman" w:hAnsi="Times New Roman"/>
          <w:b/>
          <w:bCs/>
          <w:sz w:val="24"/>
          <w:szCs w:val="24"/>
        </w:rPr>
      </w:pPr>
      <w:r w:rsidRPr="00863598">
        <w:rPr>
          <w:rFonts w:ascii="Times New Roman" w:hAnsi="Times New Roman"/>
          <w:b/>
          <w:bCs/>
          <w:sz w:val="24"/>
          <w:szCs w:val="24"/>
        </w:rPr>
        <w:t xml:space="preserve">Развитие регуляторных способностей: </w:t>
      </w:r>
    </w:p>
    <w:p w:rsidR="00746ACD" w:rsidRPr="00863598" w:rsidRDefault="00746ACD" w:rsidP="00746ACD">
      <w:pPr>
        <w:pStyle w:val="a3"/>
        <w:ind w:firstLine="709"/>
        <w:jc w:val="both"/>
        <w:rPr>
          <w:rFonts w:ascii="Times New Roman" w:hAnsi="Times New Roman"/>
          <w:b/>
          <w:bCs/>
          <w:sz w:val="24"/>
          <w:szCs w:val="24"/>
        </w:rPr>
      </w:pPr>
      <w:r w:rsidRPr="00863598">
        <w:rPr>
          <w:rFonts w:ascii="Times New Roman" w:hAnsi="Times New Roman"/>
          <w:sz w:val="24"/>
          <w:szCs w:val="24"/>
        </w:rPr>
        <w:t>Освоение общепринятых правил и норм. Способствовать освоению детьми общепринятых правил и норм поведения. Расширять представления о правилах поведения в общественных местах. Формировать навыки культурного поведения в общественном транспорте. Продолжать формировать у детей основы культуры поведения и вежливого общения; напоминать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 Развитие целенаправленности, саморегуляции.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есть, одеваться, убирать игрушки и др.). Интересоваться тем, какие обязанности по дому есть у ребенка (убирать игрушки, помогать накрывать на стол и т.п.). Закреплять навыки бережного отношения к вещам, учить использовать их по назначению, ставить на место. Закреплять навыки самообслуживания и навыки правильного поведения, связанные с самообслуживанием.</w:t>
      </w:r>
    </w:p>
    <w:p w:rsidR="00746ACD" w:rsidRPr="00863598" w:rsidRDefault="00746ACD" w:rsidP="00746ACD">
      <w:pPr>
        <w:pStyle w:val="a3"/>
        <w:ind w:firstLine="709"/>
        <w:jc w:val="both"/>
        <w:rPr>
          <w:rFonts w:ascii="Times New Roman" w:hAnsi="Times New Roman"/>
          <w:b/>
          <w:bCs/>
          <w:sz w:val="24"/>
          <w:szCs w:val="24"/>
        </w:rPr>
      </w:pPr>
      <w:r w:rsidRPr="00863598">
        <w:rPr>
          <w:rFonts w:ascii="Times New Roman" w:hAnsi="Times New Roman"/>
          <w:b/>
          <w:bCs/>
          <w:sz w:val="24"/>
          <w:szCs w:val="24"/>
        </w:rPr>
        <w:t xml:space="preserve">Формирование социальных представлений, умений, навыков: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b/>
          <w:bCs/>
          <w:sz w:val="24"/>
          <w:szCs w:val="24"/>
        </w:rPr>
        <w:t>Развитие игровой деятельности</w:t>
      </w:r>
      <w:r w:rsidRPr="00863598">
        <w:rPr>
          <w:rFonts w:ascii="Times New Roman" w:hAnsi="Times New Roman"/>
          <w:sz w:val="24"/>
          <w:szCs w:val="24"/>
        </w:rPr>
        <w:t>. Развивать интерес к сюжетно-ролевым играм, игровые умения. 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 Развивать умение детей объединяться в сюжетной игре, распределять роли (мать, отец, дети), выполнять игровые действия в соответствии с выбранной ролью и общим сценарием. 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 Учить подбирать предметы и атрибуты для игры. В</w:t>
      </w:r>
      <w:r>
        <w:rPr>
          <w:rFonts w:ascii="Times New Roman" w:hAnsi="Times New Roman"/>
          <w:sz w:val="24"/>
          <w:szCs w:val="24"/>
        </w:rPr>
        <w:t xml:space="preserve"> </w:t>
      </w:r>
      <w:r w:rsidRPr="00863598">
        <w:rPr>
          <w:rFonts w:ascii="Times New Roman" w:hAnsi="Times New Roman"/>
          <w:sz w:val="24"/>
          <w:szCs w:val="24"/>
        </w:rPr>
        <w:t>совместных с воспитателем играх, 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b/>
          <w:bCs/>
          <w:sz w:val="24"/>
          <w:szCs w:val="24"/>
        </w:rPr>
        <w:t>Развитие навыков самообслуживания.</w:t>
      </w:r>
      <w:r w:rsidRPr="00863598">
        <w:rPr>
          <w:rFonts w:ascii="Times New Roman" w:hAnsi="Times New Roman"/>
          <w:sz w:val="24"/>
          <w:szCs w:val="24"/>
        </w:rPr>
        <w:t xml:space="preserve"> Продолжать развивать навыки самообслуживания. Совершенствовать умение самостоятельно одеваться, раздеваться. Приучать аккуратно складывать и вешать одежду, с</w:t>
      </w:r>
      <w:r>
        <w:rPr>
          <w:rFonts w:ascii="Times New Roman" w:hAnsi="Times New Roman"/>
          <w:sz w:val="24"/>
          <w:szCs w:val="24"/>
        </w:rPr>
        <w:t xml:space="preserve"> </w:t>
      </w:r>
      <w:r w:rsidRPr="00863598">
        <w:rPr>
          <w:rFonts w:ascii="Times New Roman" w:hAnsi="Times New Roman"/>
          <w:sz w:val="24"/>
          <w:szCs w:val="24"/>
        </w:rPr>
        <w:t xml:space="preserve">помощью взрослого приводить ее в порядок (чистить, просушивать). Воспитывать стремление быть аккуратным, опрятным. Формировать умение самостоятельно заправлять кровать. образовательная деятельность с деть ми 4–5 лет 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т.д.), прибираться после игр с песком и водой.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b/>
          <w:bCs/>
          <w:sz w:val="24"/>
          <w:szCs w:val="24"/>
        </w:rPr>
        <w:t>Приобщение к труду</w:t>
      </w:r>
      <w:r w:rsidRPr="00863598">
        <w:rPr>
          <w:rFonts w:ascii="Times New Roman" w:hAnsi="Times New Roman"/>
          <w:sz w:val="24"/>
          <w:szCs w:val="24"/>
        </w:rPr>
        <w:t>. Продолжать приобщать детей к</w:t>
      </w:r>
      <w:r>
        <w:rPr>
          <w:rFonts w:ascii="Times New Roman" w:hAnsi="Times New Roman"/>
          <w:sz w:val="24"/>
          <w:szCs w:val="24"/>
        </w:rPr>
        <w:t xml:space="preserve"> </w:t>
      </w:r>
      <w:r w:rsidRPr="00863598">
        <w:rPr>
          <w:rFonts w:ascii="Times New Roman" w:hAnsi="Times New Roman"/>
          <w:sz w:val="24"/>
          <w:szCs w:val="24"/>
        </w:rPr>
        <w:t>доступной трудовой деятельности, воспитывать положительное отношение к</w:t>
      </w:r>
      <w:r>
        <w:rPr>
          <w:rFonts w:ascii="Times New Roman" w:hAnsi="Times New Roman"/>
          <w:sz w:val="24"/>
          <w:szCs w:val="24"/>
        </w:rPr>
        <w:t xml:space="preserve"> </w:t>
      </w:r>
      <w:r w:rsidRPr="00863598">
        <w:rPr>
          <w:rFonts w:ascii="Times New Roman" w:hAnsi="Times New Roman"/>
          <w:sz w:val="24"/>
          <w:szCs w:val="24"/>
        </w:rPr>
        <w:t>труду, желание трудиться. Формировать ответственное отношение к порученному заданию (умение и</w:t>
      </w:r>
      <w:r>
        <w:rPr>
          <w:rFonts w:ascii="Times New Roman" w:hAnsi="Times New Roman"/>
          <w:sz w:val="24"/>
          <w:szCs w:val="24"/>
        </w:rPr>
        <w:t xml:space="preserve"> </w:t>
      </w:r>
      <w:r w:rsidRPr="00863598">
        <w:rPr>
          <w:rFonts w:ascii="Times New Roman" w:hAnsi="Times New Roman"/>
          <w:sz w:val="24"/>
          <w:szCs w:val="24"/>
        </w:rPr>
        <w:t>желание доводить дело до</w:t>
      </w:r>
      <w:r>
        <w:rPr>
          <w:rFonts w:ascii="Times New Roman" w:hAnsi="Times New Roman"/>
          <w:sz w:val="24"/>
          <w:szCs w:val="24"/>
        </w:rPr>
        <w:t xml:space="preserve"> </w:t>
      </w:r>
      <w:r w:rsidRPr="00863598">
        <w:rPr>
          <w:rFonts w:ascii="Times New Roman" w:hAnsi="Times New Roman"/>
          <w:sz w:val="24"/>
          <w:szCs w:val="24"/>
        </w:rPr>
        <w:t xml:space="preserve">конца, стремление сделать его хорошо). 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(выполнять его поручения), приводить в порядок (очищать, просушивать, относить в отведенное место) используемое ими в трудовой деятельности оборудование. Учить детей самостоятельно выполнять обязанности дежурных по столовой: аккуратно расставлять хлебницы, чашки с блюдцами, </w:t>
      </w:r>
      <w:r w:rsidRPr="00863598">
        <w:rPr>
          <w:rFonts w:ascii="Times New Roman" w:hAnsi="Times New Roman"/>
          <w:sz w:val="24"/>
          <w:szCs w:val="24"/>
        </w:rPr>
        <w:lastRenderedPageBreak/>
        <w:t>тарелки, салфетницы, раскладывать столовые приборы (ложки, вилки, ножи). Поддерживать инициативу детей при выполнении посильной работы (ухаживать за комнатными растениями, поливать их, расчищать снег, подкармливать зимующих птиц и</w:t>
      </w:r>
      <w:r>
        <w:rPr>
          <w:rFonts w:ascii="Times New Roman" w:hAnsi="Times New Roman"/>
          <w:sz w:val="24"/>
          <w:szCs w:val="24"/>
        </w:rPr>
        <w:t xml:space="preserve"> </w:t>
      </w:r>
      <w:r w:rsidRPr="00863598">
        <w:rPr>
          <w:rFonts w:ascii="Times New Roman" w:hAnsi="Times New Roman"/>
          <w:sz w:val="24"/>
          <w:szCs w:val="24"/>
        </w:rPr>
        <w:t>пр.). Продолжать воспитывать ценностное отношение к собственному труду, труду других людей. Знакомить детей с профессиями близких людей, подчеркивать значимость их труда. Формировать интерес к</w:t>
      </w:r>
      <w:r>
        <w:rPr>
          <w:rFonts w:ascii="Times New Roman" w:hAnsi="Times New Roman"/>
          <w:sz w:val="24"/>
          <w:szCs w:val="24"/>
        </w:rPr>
        <w:t xml:space="preserve"> </w:t>
      </w:r>
      <w:r w:rsidRPr="00863598">
        <w:rPr>
          <w:rFonts w:ascii="Times New Roman" w:hAnsi="Times New Roman"/>
          <w:sz w:val="24"/>
          <w:szCs w:val="24"/>
        </w:rPr>
        <w:t>профессиям родителей.</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b/>
          <w:bCs/>
          <w:sz w:val="24"/>
          <w:szCs w:val="24"/>
        </w:rPr>
        <w:t xml:space="preserve"> Формирование основ безопасности.</w:t>
      </w:r>
      <w:r w:rsidRPr="00863598">
        <w:rPr>
          <w:rFonts w:ascii="Times New Roman" w:hAnsi="Times New Roman"/>
          <w:sz w:val="24"/>
          <w:szCs w:val="24"/>
        </w:rPr>
        <w:t xml:space="preserve"> Формировать элементарные навыки безопасного поведения в природе. Знакомить с безопасными способами взаимодействия с животными и</w:t>
      </w:r>
      <w:r>
        <w:rPr>
          <w:rFonts w:ascii="Times New Roman" w:hAnsi="Times New Roman"/>
          <w:sz w:val="24"/>
          <w:szCs w:val="24"/>
        </w:rPr>
        <w:t xml:space="preserve"> </w:t>
      </w:r>
      <w:r w:rsidRPr="00863598">
        <w:rPr>
          <w:rFonts w:ascii="Times New Roman" w:hAnsi="Times New Roman"/>
          <w:sz w:val="24"/>
          <w:szCs w:val="24"/>
        </w:rPr>
        <w:t>растениями (без разрешения взрослых не рвать растения, не трогать и не кормить животных и пр.); с правилами поведения в природе (не отходить от взрослых, без разрешения взрослых не подходить к</w:t>
      </w:r>
      <w:r>
        <w:rPr>
          <w:rFonts w:ascii="Times New Roman" w:hAnsi="Times New Roman"/>
          <w:sz w:val="24"/>
          <w:szCs w:val="24"/>
        </w:rPr>
        <w:t xml:space="preserve"> </w:t>
      </w:r>
      <w:r w:rsidRPr="00863598">
        <w:rPr>
          <w:rFonts w:ascii="Times New Roman" w:hAnsi="Times New Roman"/>
          <w:sz w:val="24"/>
          <w:szCs w:val="24"/>
        </w:rPr>
        <w:t>водоемам, не пить из ручья, не купаться и пр.). Дать представления о съедобных, несъедобных и</w:t>
      </w:r>
      <w:r>
        <w:rPr>
          <w:rFonts w:ascii="Times New Roman" w:hAnsi="Times New Roman"/>
          <w:sz w:val="24"/>
          <w:szCs w:val="24"/>
        </w:rPr>
        <w:t xml:space="preserve"> </w:t>
      </w:r>
      <w:r w:rsidRPr="00863598">
        <w:rPr>
          <w:rFonts w:ascii="Times New Roman" w:hAnsi="Times New Roman"/>
          <w:sz w:val="24"/>
          <w:szCs w:val="24"/>
        </w:rPr>
        <w:t>ядовитых растениях и грибах. Продолжать формировать навыки безопасного поведения на дорогах: продолжать знакомить с понятиями «улица», «дорога», «перекресток»; знакомить со знаками дорожного движения «Пешеходный переход», «Остановка общественного транспорта»; закреплять знание значения сигналов светофора. Продолжать знакомить детей с элементарными правилами поведения на улице, с правилами перехода через дорогу. Подводить детей к осознанному соблюдению правил дорожного движения. Закреплять знания правил дорожного движения в сюжетно-ролевых играх.  Формировать элементарные навыки безопасности собственной жизнедеятельности: знакомить с правилами безопасного поведения во время игр, использования игрового оборудования; с правилами поведения с незнакомыми людьми. Закреплять у детей знание своего имени, фамилии, возраста, имен родителей, формировать представления о правилах поведения в сложных ситуациях (потерялся, ушибся, проголодался и</w:t>
      </w:r>
      <w:r>
        <w:rPr>
          <w:rFonts w:ascii="Times New Roman" w:hAnsi="Times New Roman"/>
          <w:sz w:val="24"/>
          <w:szCs w:val="24"/>
        </w:rPr>
        <w:t xml:space="preserve"> </w:t>
      </w:r>
      <w:r w:rsidRPr="00863598">
        <w:rPr>
          <w:rFonts w:ascii="Times New Roman" w:hAnsi="Times New Roman"/>
          <w:sz w:val="24"/>
          <w:szCs w:val="24"/>
        </w:rPr>
        <w:t>пр.). Рассказать детям о причинах возникновения пожаров и</w:t>
      </w:r>
      <w:r>
        <w:rPr>
          <w:rFonts w:ascii="Times New Roman" w:hAnsi="Times New Roman"/>
          <w:sz w:val="24"/>
          <w:szCs w:val="24"/>
        </w:rPr>
        <w:t xml:space="preserve"> </w:t>
      </w:r>
      <w:r w:rsidRPr="00863598">
        <w:rPr>
          <w:rFonts w:ascii="Times New Roman" w:hAnsi="Times New Roman"/>
          <w:sz w:val="24"/>
          <w:szCs w:val="24"/>
        </w:rPr>
        <w:t>о</w:t>
      </w:r>
      <w:r>
        <w:rPr>
          <w:rFonts w:ascii="Times New Roman" w:hAnsi="Times New Roman"/>
          <w:sz w:val="24"/>
          <w:szCs w:val="24"/>
        </w:rPr>
        <w:t xml:space="preserve"> </w:t>
      </w:r>
      <w:r w:rsidRPr="00863598">
        <w:rPr>
          <w:rFonts w:ascii="Times New Roman" w:hAnsi="Times New Roman"/>
          <w:sz w:val="24"/>
          <w:szCs w:val="24"/>
        </w:rPr>
        <w:t>работе пожарных.</w:t>
      </w:r>
    </w:p>
    <w:p w:rsidR="00746ACD" w:rsidRPr="00863598" w:rsidRDefault="00746ACD" w:rsidP="00746ACD">
      <w:pPr>
        <w:pStyle w:val="a3"/>
        <w:ind w:firstLine="709"/>
        <w:jc w:val="both"/>
        <w:rPr>
          <w:rFonts w:ascii="Times New Roman" w:hAnsi="Times New Roman"/>
          <w:b/>
          <w:bCs/>
          <w:sz w:val="24"/>
          <w:szCs w:val="24"/>
        </w:rPr>
      </w:pPr>
      <w:r w:rsidRPr="00863598">
        <w:rPr>
          <w:rFonts w:ascii="Times New Roman" w:hAnsi="Times New Roman"/>
          <w:b/>
          <w:bCs/>
          <w:sz w:val="24"/>
          <w:szCs w:val="24"/>
        </w:rPr>
        <w:t>2.1.3. Содержание образовательной области «Познавательное развитие»</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b/>
          <w:bCs/>
          <w:sz w:val="24"/>
          <w:szCs w:val="24"/>
        </w:rPr>
        <w:t>Развитие познавательно-исследовательской деятельности</w:t>
      </w:r>
      <w:r w:rsidRPr="00863598">
        <w:rPr>
          <w:rFonts w:ascii="Times New Roman" w:hAnsi="Times New Roman"/>
          <w:sz w:val="24"/>
          <w:szCs w:val="24"/>
        </w:rPr>
        <w:t>.</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b/>
          <w:bCs/>
          <w:sz w:val="24"/>
          <w:szCs w:val="24"/>
        </w:rPr>
        <w:t>Сенсорное развитие.</w:t>
      </w:r>
      <w:r w:rsidRPr="00863598">
        <w:rPr>
          <w:rFonts w:ascii="Times New Roman" w:hAnsi="Times New Roman"/>
          <w:sz w:val="24"/>
          <w:szCs w:val="24"/>
        </w:rPr>
        <w:t xml:space="preserve"> Продолжать работу по</w:t>
      </w:r>
      <w:r>
        <w:rPr>
          <w:rFonts w:ascii="Times New Roman" w:hAnsi="Times New Roman"/>
          <w:sz w:val="24"/>
          <w:szCs w:val="24"/>
        </w:rPr>
        <w:t xml:space="preserve"> </w:t>
      </w:r>
      <w:r w:rsidRPr="00863598">
        <w:rPr>
          <w:rFonts w:ascii="Times New Roman" w:hAnsi="Times New Roman"/>
          <w:sz w:val="24"/>
          <w:szCs w:val="24"/>
        </w:rPr>
        <w:t>сенсорному развитию в</w:t>
      </w:r>
      <w:r>
        <w:rPr>
          <w:rFonts w:ascii="Times New Roman" w:hAnsi="Times New Roman"/>
          <w:sz w:val="24"/>
          <w:szCs w:val="24"/>
        </w:rPr>
        <w:t xml:space="preserve"> </w:t>
      </w:r>
      <w:r w:rsidRPr="00863598">
        <w:rPr>
          <w:rFonts w:ascii="Times New Roman" w:hAnsi="Times New Roman"/>
          <w:sz w:val="24"/>
          <w:szCs w:val="24"/>
        </w:rPr>
        <w:t>разных видах деятельности. Обогащать сенсорный опыт, знакомя детей с широким кругом предметов и</w:t>
      </w:r>
      <w:r>
        <w:rPr>
          <w:rFonts w:ascii="Times New Roman" w:hAnsi="Times New Roman"/>
          <w:sz w:val="24"/>
          <w:szCs w:val="24"/>
        </w:rPr>
        <w:t xml:space="preserve"> </w:t>
      </w:r>
      <w:r w:rsidRPr="00863598">
        <w:rPr>
          <w:rFonts w:ascii="Times New Roman" w:hAnsi="Times New Roman"/>
          <w:sz w:val="24"/>
          <w:szCs w:val="24"/>
        </w:rPr>
        <w:t>объектов, с</w:t>
      </w:r>
      <w:r>
        <w:rPr>
          <w:rFonts w:ascii="Times New Roman" w:hAnsi="Times New Roman"/>
          <w:sz w:val="24"/>
          <w:szCs w:val="24"/>
        </w:rPr>
        <w:t xml:space="preserve"> </w:t>
      </w:r>
      <w:r w:rsidRPr="00863598">
        <w:rPr>
          <w:rFonts w:ascii="Times New Roman" w:hAnsi="Times New Roman"/>
          <w:sz w:val="24"/>
          <w:szCs w:val="24"/>
        </w:rPr>
        <w:t>новыми способами их обследования. Закреплять полученные ранее навыки обследования предметов и</w:t>
      </w:r>
      <w:r>
        <w:rPr>
          <w:rFonts w:ascii="Times New Roman" w:hAnsi="Times New Roman"/>
          <w:sz w:val="24"/>
          <w:szCs w:val="24"/>
        </w:rPr>
        <w:t xml:space="preserve"> </w:t>
      </w:r>
      <w:r w:rsidRPr="00863598">
        <w:rPr>
          <w:rFonts w:ascii="Times New Roman" w:hAnsi="Times New Roman"/>
          <w:sz w:val="24"/>
          <w:szCs w:val="24"/>
        </w:rPr>
        <w:t>объектов. Совершенствовать восприятие детей путем активного использования всех органов чувств (осязание, зрение, слух, вкус, обоняние). Обогащать чувственный опыт и</w:t>
      </w:r>
      <w:r>
        <w:rPr>
          <w:rFonts w:ascii="Times New Roman" w:hAnsi="Times New Roman"/>
          <w:sz w:val="24"/>
          <w:szCs w:val="24"/>
        </w:rPr>
        <w:t xml:space="preserve"> </w:t>
      </w:r>
      <w:r w:rsidRPr="00863598">
        <w:rPr>
          <w:rFonts w:ascii="Times New Roman" w:hAnsi="Times New Roman"/>
          <w:sz w:val="24"/>
          <w:szCs w:val="24"/>
        </w:rPr>
        <w:t>умение фиксировать полученные впечатления в</w:t>
      </w:r>
      <w:r>
        <w:rPr>
          <w:rFonts w:ascii="Times New Roman" w:hAnsi="Times New Roman"/>
          <w:sz w:val="24"/>
          <w:szCs w:val="24"/>
        </w:rPr>
        <w:t xml:space="preserve"> </w:t>
      </w:r>
      <w:r w:rsidRPr="00863598">
        <w:rPr>
          <w:rFonts w:ascii="Times New Roman" w:hAnsi="Times New Roman"/>
          <w:sz w:val="24"/>
          <w:szCs w:val="24"/>
        </w:rPr>
        <w:t>речи. Продолжать знакомить с</w:t>
      </w:r>
      <w:r>
        <w:rPr>
          <w:rFonts w:ascii="Times New Roman" w:hAnsi="Times New Roman"/>
          <w:sz w:val="24"/>
          <w:szCs w:val="24"/>
        </w:rPr>
        <w:t xml:space="preserve"> </w:t>
      </w:r>
      <w:r w:rsidRPr="00863598">
        <w:rPr>
          <w:rFonts w:ascii="Times New Roman" w:hAnsi="Times New Roman"/>
          <w:sz w:val="24"/>
          <w:szCs w:val="24"/>
        </w:rPr>
        <w:t>геометрическими фигурами (круг, треугольник, квадрат, прямоугольник, овал), с</w:t>
      </w:r>
      <w:r>
        <w:rPr>
          <w:rFonts w:ascii="Times New Roman" w:hAnsi="Times New Roman"/>
          <w:sz w:val="24"/>
          <w:szCs w:val="24"/>
        </w:rPr>
        <w:t xml:space="preserve"> </w:t>
      </w:r>
      <w:r w:rsidRPr="00863598">
        <w:rPr>
          <w:rFonts w:ascii="Times New Roman" w:hAnsi="Times New Roman"/>
          <w:sz w:val="24"/>
          <w:szCs w:val="24"/>
        </w:rPr>
        <w:t xml:space="preserve">цветами (красный, синий, зеленый, желтый, оранжевый, фиолетовый, белый, серый). </w:t>
      </w:r>
      <w:r w:rsidRPr="000211D6">
        <w:rPr>
          <w:rFonts w:ascii="Times New Roman" w:hAnsi="Times New Roman"/>
          <w:color w:val="FF0000"/>
          <w:sz w:val="24"/>
          <w:szCs w:val="24"/>
        </w:rPr>
        <w:t>образовательная деятельность с детьми 4–5 лет</w:t>
      </w:r>
      <w:r w:rsidRPr="00863598">
        <w:rPr>
          <w:rFonts w:ascii="Times New Roman" w:hAnsi="Times New Roman"/>
          <w:sz w:val="24"/>
          <w:szCs w:val="24"/>
        </w:rPr>
        <w:t xml:space="preserve"> Развивать осязание. Знакомить с</w:t>
      </w:r>
      <w:r>
        <w:rPr>
          <w:rFonts w:ascii="Times New Roman" w:hAnsi="Times New Roman"/>
          <w:sz w:val="24"/>
          <w:szCs w:val="24"/>
        </w:rPr>
        <w:t xml:space="preserve"> </w:t>
      </w:r>
      <w:r w:rsidRPr="00863598">
        <w:rPr>
          <w:rFonts w:ascii="Times New Roman" w:hAnsi="Times New Roman"/>
          <w:sz w:val="24"/>
          <w:szCs w:val="24"/>
        </w:rPr>
        <w:t>различными материалами на</w:t>
      </w:r>
      <w:r>
        <w:rPr>
          <w:rFonts w:ascii="Times New Roman" w:hAnsi="Times New Roman"/>
          <w:sz w:val="24"/>
          <w:szCs w:val="24"/>
        </w:rPr>
        <w:t xml:space="preserve"> </w:t>
      </w:r>
      <w:r w:rsidRPr="00863598">
        <w:rPr>
          <w:rFonts w:ascii="Times New Roman" w:hAnsi="Times New Roman"/>
          <w:sz w:val="24"/>
          <w:szCs w:val="24"/>
        </w:rPr>
        <w:t>ощупь, путем прикосновения, поглаживания (характеризуя ощущения: гладкое, холодное, пушистое, жесткое, колючее и</w:t>
      </w:r>
      <w:r>
        <w:rPr>
          <w:rFonts w:ascii="Times New Roman" w:hAnsi="Times New Roman"/>
          <w:sz w:val="24"/>
          <w:szCs w:val="24"/>
        </w:rPr>
        <w:t xml:space="preserve"> </w:t>
      </w:r>
      <w:r w:rsidRPr="00863598">
        <w:rPr>
          <w:rFonts w:ascii="Times New Roman" w:hAnsi="Times New Roman"/>
          <w:sz w:val="24"/>
          <w:szCs w:val="24"/>
        </w:rPr>
        <w:t>др.). Формировать образные представления на</w:t>
      </w:r>
      <w:r>
        <w:rPr>
          <w:rFonts w:ascii="Times New Roman" w:hAnsi="Times New Roman"/>
          <w:sz w:val="24"/>
          <w:szCs w:val="24"/>
        </w:rPr>
        <w:t xml:space="preserve"> </w:t>
      </w:r>
      <w:r w:rsidRPr="00863598">
        <w:rPr>
          <w:rFonts w:ascii="Times New Roman" w:hAnsi="Times New Roman"/>
          <w:sz w:val="24"/>
          <w:szCs w:val="24"/>
        </w:rPr>
        <w:t>основе развития образного восприятия в</w:t>
      </w:r>
      <w:r>
        <w:rPr>
          <w:rFonts w:ascii="Times New Roman" w:hAnsi="Times New Roman"/>
          <w:sz w:val="24"/>
          <w:szCs w:val="24"/>
        </w:rPr>
        <w:t xml:space="preserve"> </w:t>
      </w:r>
      <w:r w:rsidRPr="00863598">
        <w:rPr>
          <w:rFonts w:ascii="Times New Roman" w:hAnsi="Times New Roman"/>
          <w:sz w:val="24"/>
          <w:szCs w:val="24"/>
        </w:rPr>
        <w:t>процессе различных видов деятельности. Развивать умение использовать эталоны как общепринятые свойства и</w:t>
      </w:r>
      <w:r>
        <w:rPr>
          <w:rFonts w:ascii="Times New Roman" w:hAnsi="Times New Roman"/>
          <w:sz w:val="24"/>
          <w:szCs w:val="24"/>
        </w:rPr>
        <w:t xml:space="preserve"> </w:t>
      </w:r>
      <w:r w:rsidRPr="00863598">
        <w:rPr>
          <w:rFonts w:ascii="Times New Roman" w:hAnsi="Times New Roman"/>
          <w:sz w:val="24"/>
          <w:szCs w:val="24"/>
        </w:rPr>
        <w:t>качества предметов (цвет, форма, размер, вес и</w:t>
      </w:r>
      <w:r>
        <w:rPr>
          <w:rFonts w:ascii="Times New Roman" w:hAnsi="Times New Roman"/>
          <w:sz w:val="24"/>
          <w:szCs w:val="24"/>
        </w:rPr>
        <w:t xml:space="preserve"> </w:t>
      </w:r>
      <w:r w:rsidRPr="00863598">
        <w:rPr>
          <w:rFonts w:ascii="Times New Roman" w:hAnsi="Times New Roman"/>
          <w:sz w:val="24"/>
          <w:szCs w:val="24"/>
        </w:rPr>
        <w:t>т.п.); подбирать предметы по</w:t>
      </w:r>
      <w:r>
        <w:rPr>
          <w:rFonts w:ascii="Times New Roman" w:hAnsi="Times New Roman"/>
          <w:sz w:val="24"/>
          <w:szCs w:val="24"/>
        </w:rPr>
        <w:t xml:space="preserve"> </w:t>
      </w:r>
      <w:r w:rsidRPr="00863598">
        <w:rPr>
          <w:rFonts w:ascii="Times New Roman" w:hAnsi="Times New Roman"/>
          <w:sz w:val="24"/>
          <w:szCs w:val="24"/>
        </w:rPr>
        <w:t>1–2 качествам (цвет, размер, материал и</w:t>
      </w:r>
      <w:r>
        <w:rPr>
          <w:rFonts w:ascii="Times New Roman" w:hAnsi="Times New Roman"/>
          <w:sz w:val="24"/>
          <w:szCs w:val="24"/>
        </w:rPr>
        <w:t xml:space="preserve"> </w:t>
      </w:r>
      <w:r w:rsidRPr="00863598">
        <w:rPr>
          <w:rFonts w:ascii="Times New Roman" w:hAnsi="Times New Roman"/>
          <w:sz w:val="24"/>
          <w:szCs w:val="24"/>
        </w:rPr>
        <w:t>т.п.).</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b/>
          <w:bCs/>
          <w:sz w:val="24"/>
          <w:szCs w:val="24"/>
        </w:rPr>
        <w:t>Развитие познавательных действий</w:t>
      </w:r>
      <w:r w:rsidRPr="00863598">
        <w:rPr>
          <w:rFonts w:ascii="Times New Roman" w:hAnsi="Times New Roman"/>
          <w:sz w:val="24"/>
          <w:szCs w:val="24"/>
        </w:rPr>
        <w:t>. Продолжать знакомить детей с</w:t>
      </w:r>
      <w:r>
        <w:rPr>
          <w:rFonts w:ascii="Times New Roman" w:hAnsi="Times New Roman"/>
          <w:sz w:val="24"/>
          <w:szCs w:val="24"/>
        </w:rPr>
        <w:t xml:space="preserve"> </w:t>
      </w:r>
      <w:r w:rsidRPr="00863598">
        <w:rPr>
          <w:rFonts w:ascii="Times New Roman" w:hAnsi="Times New Roman"/>
          <w:sz w:val="24"/>
          <w:szCs w:val="24"/>
        </w:rPr>
        <w:t>обобщенными способами исследования разных объектов с</w:t>
      </w:r>
      <w:r>
        <w:rPr>
          <w:rFonts w:ascii="Times New Roman" w:hAnsi="Times New Roman"/>
          <w:sz w:val="24"/>
          <w:szCs w:val="24"/>
        </w:rPr>
        <w:t xml:space="preserve"> </w:t>
      </w:r>
      <w:r w:rsidRPr="00863598">
        <w:rPr>
          <w:rFonts w:ascii="Times New Roman" w:hAnsi="Times New Roman"/>
          <w:sz w:val="24"/>
          <w:szCs w:val="24"/>
        </w:rPr>
        <w:t>помощью сенсорных эталонов (цвет, форма, величина и др.), помогать осваивать перцептивные действия (соотнесение с эталоном, сериация, моделирование). Формировать умение получать сведения о</w:t>
      </w:r>
      <w:r>
        <w:rPr>
          <w:rFonts w:ascii="Times New Roman" w:hAnsi="Times New Roman"/>
          <w:sz w:val="24"/>
          <w:szCs w:val="24"/>
        </w:rPr>
        <w:t xml:space="preserve"> </w:t>
      </w:r>
      <w:r w:rsidRPr="00863598">
        <w:rPr>
          <w:rFonts w:ascii="Times New Roman" w:hAnsi="Times New Roman"/>
          <w:sz w:val="24"/>
          <w:szCs w:val="24"/>
        </w:rPr>
        <w:t>новом объекте в</w:t>
      </w:r>
      <w:r>
        <w:rPr>
          <w:rFonts w:ascii="Times New Roman" w:hAnsi="Times New Roman"/>
          <w:sz w:val="24"/>
          <w:szCs w:val="24"/>
        </w:rPr>
        <w:t xml:space="preserve"> </w:t>
      </w:r>
      <w:r w:rsidRPr="00863598">
        <w:rPr>
          <w:rFonts w:ascii="Times New Roman" w:hAnsi="Times New Roman"/>
          <w:sz w:val="24"/>
          <w:szCs w:val="24"/>
        </w:rPr>
        <w:t>процессе его практического исследования. Развивать умение решать задачу, выполняя ряд последовательных действий в</w:t>
      </w:r>
      <w:r>
        <w:rPr>
          <w:rFonts w:ascii="Times New Roman" w:hAnsi="Times New Roman"/>
          <w:sz w:val="24"/>
          <w:szCs w:val="24"/>
        </w:rPr>
        <w:t xml:space="preserve"> </w:t>
      </w:r>
      <w:r w:rsidRPr="00863598">
        <w:rPr>
          <w:rFonts w:ascii="Times New Roman" w:hAnsi="Times New Roman"/>
          <w:sz w:val="24"/>
          <w:szCs w:val="24"/>
        </w:rPr>
        <w:t>соответствии с предлагаемым алгоритмом. Помогать детям понимать и</w:t>
      </w:r>
      <w:r>
        <w:rPr>
          <w:rFonts w:ascii="Times New Roman" w:hAnsi="Times New Roman"/>
          <w:sz w:val="24"/>
          <w:szCs w:val="24"/>
        </w:rPr>
        <w:t xml:space="preserve"> </w:t>
      </w:r>
      <w:r w:rsidRPr="00863598">
        <w:rPr>
          <w:rFonts w:ascii="Times New Roman" w:hAnsi="Times New Roman"/>
          <w:sz w:val="24"/>
          <w:szCs w:val="24"/>
        </w:rPr>
        <w:t>использовать в</w:t>
      </w:r>
      <w:r>
        <w:rPr>
          <w:rFonts w:ascii="Times New Roman" w:hAnsi="Times New Roman"/>
          <w:sz w:val="24"/>
          <w:szCs w:val="24"/>
        </w:rPr>
        <w:t xml:space="preserve"> </w:t>
      </w:r>
      <w:r w:rsidRPr="00863598">
        <w:rPr>
          <w:rFonts w:ascii="Times New Roman" w:hAnsi="Times New Roman"/>
          <w:sz w:val="24"/>
          <w:szCs w:val="24"/>
        </w:rPr>
        <w:t>познавательно-исследовательской деятельности планы, схемы, модели, предложенные взрослым. Поощрять детей к</w:t>
      </w:r>
      <w:r>
        <w:rPr>
          <w:rFonts w:ascii="Times New Roman" w:hAnsi="Times New Roman"/>
          <w:sz w:val="24"/>
          <w:szCs w:val="24"/>
        </w:rPr>
        <w:t xml:space="preserve"> </w:t>
      </w:r>
      <w:r w:rsidRPr="00863598">
        <w:rPr>
          <w:rFonts w:ascii="Times New Roman" w:hAnsi="Times New Roman"/>
          <w:sz w:val="24"/>
          <w:szCs w:val="24"/>
        </w:rPr>
        <w:t>составлению и использованию своих планов, схем, моделей.</w:t>
      </w:r>
    </w:p>
    <w:p w:rsidR="00746ACD" w:rsidRPr="00863598" w:rsidRDefault="00746ACD" w:rsidP="00746ACD">
      <w:pPr>
        <w:pStyle w:val="a3"/>
        <w:ind w:firstLine="709"/>
        <w:jc w:val="both"/>
        <w:rPr>
          <w:rFonts w:ascii="Times New Roman" w:hAnsi="Times New Roman"/>
          <w:b/>
          <w:bCs/>
          <w:sz w:val="24"/>
          <w:szCs w:val="24"/>
        </w:rPr>
      </w:pPr>
      <w:r w:rsidRPr="00863598">
        <w:rPr>
          <w:rFonts w:ascii="Times New Roman" w:hAnsi="Times New Roman"/>
          <w:b/>
          <w:bCs/>
          <w:sz w:val="24"/>
          <w:szCs w:val="24"/>
        </w:rPr>
        <w:t>Проектная деятельность.</w:t>
      </w:r>
      <w:r w:rsidRPr="00863598">
        <w:rPr>
          <w:rFonts w:ascii="Times New Roman" w:hAnsi="Times New Roman"/>
          <w:sz w:val="24"/>
          <w:szCs w:val="24"/>
        </w:rPr>
        <w:t xml:space="preserve"> Развивать первичные навыки в</w:t>
      </w:r>
      <w:r>
        <w:rPr>
          <w:rFonts w:ascii="Times New Roman" w:hAnsi="Times New Roman"/>
          <w:sz w:val="24"/>
          <w:szCs w:val="24"/>
        </w:rPr>
        <w:t xml:space="preserve"> </w:t>
      </w:r>
      <w:r w:rsidRPr="00863598">
        <w:rPr>
          <w:rFonts w:ascii="Times New Roman" w:hAnsi="Times New Roman"/>
          <w:sz w:val="24"/>
          <w:szCs w:val="24"/>
        </w:rPr>
        <w:t>проектно-исследовательской деятельности, оказывать помощь в оформлении ее результатов и</w:t>
      </w:r>
      <w:r>
        <w:rPr>
          <w:rFonts w:ascii="Times New Roman" w:hAnsi="Times New Roman"/>
          <w:sz w:val="24"/>
          <w:szCs w:val="24"/>
        </w:rPr>
        <w:t xml:space="preserve"> </w:t>
      </w:r>
      <w:r w:rsidRPr="00863598">
        <w:rPr>
          <w:rFonts w:ascii="Times New Roman" w:hAnsi="Times New Roman"/>
          <w:sz w:val="24"/>
          <w:szCs w:val="24"/>
        </w:rPr>
        <w:lastRenderedPageBreak/>
        <w:t>создании условий для их презентации сверстникам. Привлекать родителей к</w:t>
      </w:r>
      <w:r>
        <w:rPr>
          <w:rFonts w:ascii="Times New Roman" w:hAnsi="Times New Roman"/>
          <w:sz w:val="24"/>
          <w:szCs w:val="24"/>
        </w:rPr>
        <w:t xml:space="preserve"> </w:t>
      </w:r>
      <w:r w:rsidRPr="00863598">
        <w:rPr>
          <w:rFonts w:ascii="Times New Roman" w:hAnsi="Times New Roman"/>
          <w:sz w:val="24"/>
          <w:szCs w:val="24"/>
        </w:rPr>
        <w:t>участию в</w:t>
      </w:r>
      <w:r>
        <w:rPr>
          <w:rFonts w:ascii="Times New Roman" w:hAnsi="Times New Roman"/>
          <w:sz w:val="24"/>
          <w:szCs w:val="24"/>
        </w:rPr>
        <w:t xml:space="preserve"> </w:t>
      </w:r>
      <w:r w:rsidRPr="00863598">
        <w:rPr>
          <w:rFonts w:ascii="Times New Roman" w:hAnsi="Times New Roman"/>
          <w:sz w:val="24"/>
          <w:szCs w:val="24"/>
        </w:rPr>
        <w:t>проектно-исследовательской деятельности детей. Дидактические игры. Учить детей играм, направленным на</w:t>
      </w:r>
      <w:r>
        <w:rPr>
          <w:rFonts w:ascii="Times New Roman" w:hAnsi="Times New Roman"/>
          <w:sz w:val="24"/>
          <w:szCs w:val="24"/>
        </w:rPr>
        <w:t xml:space="preserve"> </w:t>
      </w:r>
      <w:r w:rsidRPr="00863598">
        <w:rPr>
          <w:rFonts w:ascii="Times New Roman" w:hAnsi="Times New Roman"/>
          <w:sz w:val="24"/>
          <w:szCs w:val="24"/>
        </w:rPr>
        <w:t>закрепление представлений о</w:t>
      </w:r>
      <w:r>
        <w:rPr>
          <w:rFonts w:ascii="Times New Roman" w:hAnsi="Times New Roman"/>
          <w:sz w:val="24"/>
          <w:szCs w:val="24"/>
        </w:rPr>
        <w:t xml:space="preserve"> </w:t>
      </w:r>
      <w:r w:rsidRPr="00863598">
        <w:rPr>
          <w:rFonts w:ascii="Times New Roman" w:hAnsi="Times New Roman"/>
          <w:sz w:val="24"/>
          <w:szCs w:val="24"/>
        </w:rPr>
        <w:t>свойствах предметов, совершенствуя умение сравнивать предметы по</w:t>
      </w:r>
      <w:r>
        <w:rPr>
          <w:rFonts w:ascii="Times New Roman" w:hAnsi="Times New Roman"/>
          <w:sz w:val="24"/>
          <w:szCs w:val="24"/>
        </w:rPr>
        <w:t xml:space="preserve"> </w:t>
      </w:r>
      <w:r w:rsidRPr="00863598">
        <w:rPr>
          <w:rFonts w:ascii="Times New Roman" w:hAnsi="Times New Roman"/>
          <w:sz w:val="24"/>
          <w:szCs w:val="24"/>
        </w:rPr>
        <w:t>внешним признакам, группировать; составлять целое из</w:t>
      </w:r>
      <w:r>
        <w:rPr>
          <w:rFonts w:ascii="Times New Roman" w:hAnsi="Times New Roman"/>
          <w:sz w:val="24"/>
          <w:szCs w:val="24"/>
        </w:rPr>
        <w:t xml:space="preserve"> </w:t>
      </w:r>
      <w:r w:rsidRPr="00863598">
        <w:rPr>
          <w:rFonts w:ascii="Times New Roman" w:hAnsi="Times New Roman"/>
          <w:sz w:val="24"/>
          <w:szCs w:val="24"/>
        </w:rPr>
        <w:t>частей (кубики, мозаика, пазлы). Совершенствовать тактильные, слуховые, вкусовые ощущения детей («Определи на</w:t>
      </w:r>
      <w:r>
        <w:rPr>
          <w:rFonts w:ascii="Times New Roman" w:hAnsi="Times New Roman"/>
          <w:sz w:val="24"/>
          <w:szCs w:val="24"/>
        </w:rPr>
        <w:t xml:space="preserve"> </w:t>
      </w:r>
      <w:r w:rsidRPr="00863598">
        <w:rPr>
          <w:rFonts w:ascii="Times New Roman" w:hAnsi="Times New Roman"/>
          <w:sz w:val="24"/>
          <w:szCs w:val="24"/>
        </w:rPr>
        <w:t>ощупь (по</w:t>
      </w:r>
      <w:r>
        <w:rPr>
          <w:rFonts w:ascii="Times New Roman" w:hAnsi="Times New Roman"/>
          <w:sz w:val="24"/>
          <w:szCs w:val="24"/>
        </w:rPr>
        <w:t xml:space="preserve"> </w:t>
      </w:r>
      <w:r w:rsidRPr="00863598">
        <w:rPr>
          <w:rFonts w:ascii="Times New Roman" w:hAnsi="Times New Roman"/>
          <w:sz w:val="24"/>
          <w:szCs w:val="24"/>
        </w:rPr>
        <w:t>вкусу, по</w:t>
      </w:r>
      <w:r>
        <w:rPr>
          <w:rFonts w:ascii="Times New Roman" w:hAnsi="Times New Roman"/>
          <w:sz w:val="24"/>
          <w:szCs w:val="24"/>
        </w:rPr>
        <w:t xml:space="preserve"> </w:t>
      </w:r>
      <w:r w:rsidRPr="00863598">
        <w:rPr>
          <w:rFonts w:ascii="Times New Roman" w:hAnsi="Times New Roman"/>
          <w:sz w:val="24"/>
          <w:szCs w:val="24"/>
        </w:rPr>
        <w:t>звучанию)»). Развивать наблюдательность и</w:t>
      </w:r>
      <w:r>
        <w:rPr>
          <w:rFonts w:ascii="Times New Roman" w:hAnsi="Times New Roman"/>
          <w:sz w:val="24"/>
          <w:szCs w:val="24"/>
        </w:rPr>
        <w:t xml:space="preserve"> </w:t>
      </w:r>
      <w:r w:rsidRPr="00863598">
        <w:rPr>
          <w:rFonts w:ascii="Times New Roman" w:hAnsi="Times New Roman"/>
          <w:sz w:val="24"/>
          <w:szCs w:val="24"/>
        </w:rPr>
        <w:t>внимание («Что изменилось?», «У</w:t>
      </w:r>
      <w:r>
        <w:rPr>
          <w:rFonts w:ascii="Times New Roman" w:hAnsi="Times New Roman"/>
          <w:sz w:val="24"/>
          <w:szCs w:val="24"/>
        </w:rPr>
        <w:t xml:space="preserve"> </w:t>
      </w:r>
      <w:r w:rsidRPr="00863598">
        <w:rPr>
          <w:rFonts w:ascii="Times New Roman" w:hAnsi="Times New Roman"/>
          <w:sz w:val="24"/>
          <w:szCs w:val="24"/>
        </w:rPr>
        <w:t>кого колечко?»). Помогать детям осваивать простейшие настольно-печатные игры (домино, лото, парные карточки и др.), при наличии возможности, обучать детей игре в шашки и шахматы.</w:t>
      </w:r>
    </w:p>
    <w:p w:rsidR="00746ACD" w:rsidRPr="00863598" w:rsidRDefault="00746ACD" w:rsidP="00746ACD">
      <w:pPr>
        <w:pStyle w:val="a3"/>
        <w:ind w:firstLine="709"/>
        <w:jc w:val="both"/>
        <w:rPr>
          <w:rFonts w:ascii="Times New Roman" w:hAnsi="Times New Roman"/>
          <w:b/>
          <w:bCs/>
          <w:sz w:val="24"/>
          <w:szCs w:val="24"/>
        </w:rPr>
      </w:pPr>
      <w:r w:rsidRPr="00863598">
        <w:rPr>
          <w:rFonts w:ascii="Times New Roman" w:hAnsi="Times New Roman"/>
          <w:b/>
          <w:bCs/>
          <w:sz w:val="24"/>
          <w:szCs w:val="24"/>
        </w:rPr>
        <w:t>Формирование элементарных математических представлений:</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b/>
          <w:bCs/>
          <w:sz w:val="24"/>
          <w:szCs w:val="24"/>
        </w:rPr>
        <w:t>Количество, счет.</w:t>
      </w:r>
      <w:r w:rsidRPr="00863598">
        <w:rPr>
          <w:rFonts w:ascii="Times New Roman" w:hAnsi="Times New Roman"/>
          <w:sz w:val="24"/>
          <w:szCs w:val="24"/>
        </w:rPr>
        <w:t xml:space="preserve"> Дать детям представление о</w:t>
      </w:r>
      <w:r>
        <w:rPr>
          <w:rFonts w:ascii="Times New Roman" w:hAnsi="Times New Roman"/>
          <w:sz w:val="24"/>
          <w:szCs w:val="24"/>
        </w:rPr>
        <w:t xml:space="preserve"> </w:t>
      </w:r>
      <w:r w:rsidRPr="00863598">
        <w:rPr>
          <w:rFonts w:ascii="Times New Roman" w:hAnsi="Times New Roman"/>
          <w:sz w:val="24"/>
          <w:szCs w:val="24"/>
        </w:rPr>
        <w:t>том, что множество («много») может состоять из</w:t>
      </w:r>
      <w:r>
        <w:rPr>
          <w:rFonts w:ascii="Times New Roman" w:hAnsi="Times New Roman"/>
          <w:sz w:val="24"/>
          <w:szCs w:val="24"/>
        </w:rPr>
        <w:t xml:space="preserve"> </w:t>
      </w:r>
      <w:r w:rsidRPr="00863598">
        <w:rPr>
          <w:rFonts w:ascii="Times New Roman" w:hAnsi="Times New Roman"/>
          <w:sz w:val="24"/>
          <w:szCs w:val="24"/>
        </w:rPr>
        <w:t>разных по</w:t>
      </w:r>
      <w:r>
        <w:rPr>
          <w:rFonts w:ascii="Times New Roman" w:hAnsi="Times New Roman"/>
          <w:sz w:val="24"/>
          <w:szCs w:val="24"/>
        </w:rPr>
        <w:t xml:space="preserve"> </w:t>
      </w:r>
      <w:r w:rsidRPr="00863598">
        <w:rPr>
          <w:rFonts w:ascii="Times New Roman" w:hAnsi="Times New Roman"/>
          <w:sz w:val="24"/>
          <w:szCs w:val="24"/>
        </w:rPr>
        <w:t>качеству элементов: предметов разного цвета, размера, формы; учить сравнивать части множества, определяя их равенство или неравенство на</w:t>
      </w:r>
      <w:r>
        <w:rPr>
          <w:rFonts w:ascii="Times New Roman" w:hAnsi="Times New Roman"/>
          <w:sz w:val="24"/>
          <w:szCs w:val="24"/>
        </w:rPr>
        <w:t xml:space="preserve"> </w:t>
      </w:r>
      <w:r w:rsidRPr="00863598">
        <w:rPr>
          <w:rFonts w:ascii="Times New Roman" w:hAnsi="Times New Roman"/>
          <w:sz w:val="24"/>
          <w:szCs w:val="24"/>
        </w:rPr>
        <w:t>основе составления пар предметов (не</w:t>
      </w:r>
      <w:r>
        <w:rPr>
          <w:rFonts w:ascii="Times New Roman" w:hAnsi="Times New Roman"/>
          <w:sz w:val="24"/>
          <w:szCs w:val="24"/>
        </w:rPr>
        <w:t xml:space="preserve"> </w:t>
      </w:r>
      <w:r w:rsidRPr="00863598">
        <w:rPr>
          <w:rFonts w:ascii="Times New Roman" w:hAnsi="Times New Roman"/>
          <w:sz w:val="24"/>
          <w:szCs w:val="24"/>
        </w:rPr>
        <w:t>прибегая к</w:t>
      </w:r>
      <w:r>
        <w:rPr>
          <w:rFonts w:ascii="Times New Roman" w:hAnsi="Times New Roman"/>
          <w:sz w:val="24"/>
          <w:szCs w:val="24"/>
        </w:rPr>
        <w:t xml:space="preserve"> </w:t>
      </w:r>
      <w:r w:rsidRPr="00863598">
        <w:rPr>
          <w:rFonts w:ascii="Times New Roman" w:hAnsi="Times New Roman"/>
          <w:sz w:val="24"/>
          <w:szCs w:val="24"/>
        </w:rPr>
        <w:t>счету). Вводить в</w:t>
      </w:r>
      <w:r>
        <w:rPr>
          <w:rFonts w:ascii="Times New Roman" w:hAnsi="Times New Roman"/>
          <w:sz w:val="24"/>
          <w:szCs w:val="24"/>
        </w:rPr>
        <w:t xml:space="preserve"> </w:t>
      </w:r>
      <w:r w:rsidRPr="00863598">
        <w:rPr>
          <w:rFonts w:ascii="Times New Roman" w:hAnsi="Times New Roman"/>
          <w:sz w:val="24"/>
          <w:szCs w:val="24"/>
        </w:rPr>
        <w:t>речь детей выражения: «Здесь много кружков, одни</w:t>
      </w:r>
      <w:r>
        <w:rPr>
          <w:rFonts w:ascii="Times New Roman" w:hAnsi="Times New Roman"/>
          <w:sz w:val="24"/>
          <w:szCs w:val="24"/>
        </w:rPr>
        <w:t xml:space="preserve"> -</w:t>
      </w:r>
      <w:r w:rsidRPr="00863598">
        <w:rPr>
          <w:rFonts w:ascii="Times New Roman" w:hAnsi="Times New Roman"/>
          <w:sz w:val="24"/>
          <w:szCs w:val="24"/>
        </w:rPr>
        <w:t xml:space="preserve"> красного цвета, а</w:t>
      </w:r>
      <w:r>
        <w:rPr>
          <w:rFonts w:ascii="Times New Roman" w:hAnsi="Times New Roman"/>
          <w:sz w:val="24"/>
          <w:szCs w:val="24"/>
        </w:rPr>
        <w:t xml:space="preserve"> </w:t>
      </w:r>
      <w:r w:rsidRPr="00863598">
        <w:rPr>
          <w:rFonts w:ascii="Times New Roman" w:hAnsi="Times New Roman"/>
          <w:sz w:val="24"/>
          <w:szCs w:val="24"/>
        </w:rPr>
        <w:t>другие</w:t>
      </w:r>
      <w:r>
        <w:rPr>
          <w:rFonts w:ascii="Times New Roman" w:hAnsi="Times New Roman"/>
          <w:sz w:val="24"/>
          <w:szCs w:val="24"/>
        </w:rPr>
        <w:t xml:space="preserve"> -</w:t>
      </w:r>
      <w:r w:rsidRPr="00863598">
        <w:rPr>
          <w:rFonts w:ascii="Times New Roman" w:hAnsi="Times New Roman"/>
          <w:sz w:val="24"/>
          <w:szCs w:val="24"/>
        </w:rPr>
        <w:t xml:space="preserve"> синего; красных кружков больше, чем синих, а</w:t>
      </w:r>
      <w:r>
        <w:rPr>
          <w:rFonts w:ascii="Times New Roman" w:hAnsi="Times New Roman"/>
          <w:sz w:val="24"/>
          <w:szCs w:val="24"/>
        </w:rPr>
        <w:t xml:space="preserve"> </w:t>
      </w:r>
      <w:r w:rsidRPr="00863598">
        <w:rPr>
          <w:rFonts w:ascii="Times New Roman" w:hAnsi="Times New Roman"/>
          <w:sz w:val="24"/>
          <w:szCs w:val="24"/>
        </w:rPr>
        <w:t>синих меньше, чем красных» или «красных и</w:t>
      </w:r>
      <w:r>
        <w:rPr>
          <w:rFonts w:ascii="Times New Roman" w:hAnsi="Times New Roman"/>
          <w:sz w:val="24"/>
          <w:szCs w:val="24"/>
        </w:rPr>
        <w:t xml:space="preserve"> </w:t>
      </w:r>
      <w:r w:rsidRPr="00863598">
        <w:rPr>
          <w:rFonts w:ascii="Times New Roman" w:hAnsi="Times New Roman"/>
          <w:sz w:val="24"/>
          <w:szCs w:val="24"/>
        </w:rPr>
        <w:t xml:space="preserve">синих кружков поровну».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Учить считать до</w:t>
      </w:r>
      <w:r>
        <w:rPr>
          <w:rFonts w:ascii="Times New Roman" w:hAnsi="Times New Roman"/>
          <w:sz w:val="24"/>
          <w:szCs w:val="24"/>
        </w:rPr>
        <w:t xml:space="preserve"> </w:t>
      </w:r>
      <w:r w:rsidRPr="00863598">
        <w:rPr>
          <w:rFonts w:ascii="Times New Roman" w:hAnsi="Times New Roman"/>
          <w:sz w:val="24"/>
          <w:szCs w:val="24"/>
        </w:rPr>
        <w:t>5 (на</w:t>
      </w:r>
      <w:r>
        <w:rPr>
          <w:rFonts w:ascii="Times New Roman" w:hAnsi="Times New Roman"/>
          <w:sz w:val="24"/>
          <w:szCs w:val="24"/>
        </w:rPr>
        <w:t xml:space="preserve"> </w:t>
      </w:r>
      <w:r w:rsidRPr="00863598">
        <w:rPr>
          <w:rFonts w:ascii="Times New Roman" w:hAnsi="Times New Roman"/>
          <w:sz w:val="24"/>
          <w:szCs w:val="24"/>
        </w:rPr>
        <w:t>основе наглядности), пользуясь правильными приемами счета: называть числительные по порядку; соотносить каждое числительное только с</w:t>
      </w:r>
      <w:r>
        <w:rPr>
          <w:rFonts w:ascii="Times New Roman" w:hAnsi="Times New Roman"/>
          <w:sz w:val="24"/>
          <w:szCs w:val="24"/>
        </w:rPr>
        <w:t xml:space="preserve"> </w:t>
      </w:r>
      <w:r w:rsidRPr="00863598">
        <w:rPr>
          <w:rFonts w:ascii="Times New Roman" w:hAnsi="Times New Roman"/>
          <w:sz w:val="24"/>
          <w:szCs w:val="24"/>
        </w:rPr>
        <w:t>одним предметом пересчитываемой группы; относить последнее числительное ко всем пересчитанным предметам, например: «Один, два, три</w:t>
      </w:r>
      <w:r>
        <w:rPr>
          <w:rFonts w:ascii="Times New Roman" w:hAnsi="Times New Roman"/>
          <w:sz w:val="24"/>
          <w:szCs w:val="24"/>
        </w:rPr>
        <w:t xml:space="preserve"> -</w:t>
      </w:r>
      <w:r w:rsidRPr="00863598">
        <w:rPr>
          <w:rFonts w:ascii="Times New Roman" w:hAnsi="Times New Roman"/>
          <w:sz w:val="24"/>
          <w:szCs w:val="24"/>
        </w:rPr>
        <w:t xml:space="preserve"> всего три кружка». Сравнивать две группы предметов, именуемые числами 1–2, 2–2, 2–3, 3–3, 3–4, 4–4, 4–5, 5–5.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Формировать представления о порядковом счете, учить правильно пользоваться количественными и</w:t>
      </w:r>
      <w:r>
        <w:rPr>
          <w:rFonts w:ascii="Times New Roman" w:hAnsi="Times New Roman"/>
          <w:sz w:val="24"/>
          <w:szCs w:val="24"/>
        </w:rPr>
        <w:t xml:space="preserve"> </w:t>
      </w:r>
      <w:r w:rsidRPr="00863598">
        <w:rPr>
          <w:rFonts w:ascii="Times New Roman" w:hAnsi="Times New Roman"/>
          <w:sz w:val="24"/>
          <w:szCs w:val="24"/>
        </w:rPr>
        <w:t>порядковыми числительными, отвечать на вопросы «Сколько?», «Который по</w:t>
      </w:r>
      <w:r>
        <w:rPr>
          <w:rFonts w:ascii="Times New Roman" w:hAnsi="Times New Roman"/>
          <w:sz w:val="24"/>
          <w:szCs w:val="24"/>
        </w:rPr>
        <w:t xml:space="preserve"> </w:t>
      </w:r>
      <w:r w:rsidRPr="00863598">
        <w:rPr>
          <w:rFonts w:ascii="Times New Roman" w:hAnsi="Times New Roman"/>
          <w:sz w:val="24"/>
          <w:szCs w:val="24"/>
        </w:rPr>
        <w:t xml:space="preserve">счету?», «На котором месте?».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Формировать представление о равенстве и</w:t>
      </w:r>
      <w:r>
        <w:rPr>
          <w:rFonts w:ascii="Times New Roman" w:hAnsi="Times New Roman"/>
          <w:sz w:val="24"/>
          <w:szCs w:val="24"/>
        </w:rPr>
        <w:t xml:space="preserve"> </w:t>
      </w:r>
      <w:r w:rsidRPr="00863598">
        <w:rPr>
          <w:rFonts w:ascii="Times New Roman" w:hAnsi="Times New Roman"/>
          <w:sz w:val="24"/>
          <w:szCs w:val="24"/>
        </w:rPr>
        <w:t>неравенстве групп на</w:t>
      </w:r>
      <w:r>
        <w:rPr>
          <w:rFonts w:ascii="Times New Roman" w:hAnsi="Times New Roman"/>
          <w:sz w:val="24"/>
          <w:szCs w:val="24"/>
        </w:rPr>
        <w:t xml:space="preserve"> </w:t>
      </w:r>
      <w:r w:rsidRPr="00863598">
        <w:rPr>
          <w:rFonts w:ascii="Times New Roman" w:hAnsi="Times New Roman"/>
          <w:sz w:val="24"/>
          <w:szCs w:val="24"/>
        </w:rPr>
        <w:t>основе счета: «Здесь один, два зайчика, а</w:t>
      </w:r>
      <w:r>
        <w:rPr>
          <w:rFonts w:ascii="Times New Roman" w:hAnsi="Times New Roman"/>
          <w:sz w:val="24"/>
          <w:szCs w:val="24"/>
        </w:rPr>
        <w:t xml:space="preserve"> </w:t>
      </w:r>
      <w:r w:rsidRPr="00863598">
        <w:rPr>
          <w:rFonts w:ascii="Times New Roman" w:hAnsi="Times New Roman"/>
          <w:sz w:val="24"/>
          <w:szCs w:val="24"/>
        </w:rPr>
        <w:t>здесь одна, две, три елочки. Елочек больше, чем зайчиков; 3 больше, чем 2, а</w:t>
      </w:r>
      <w:r>
        <w:rPr>
          <w:rFonts w:ascii="Times New Roman" w:hAnsi="Times New Roman"/>
          <w:sz w:val="24"/>
          <w:szCs w:val="24"/>
        </w:rPr>
        <w:t xml:space="preserve"> </w:t>
      </w:r>
      <w:r w:rsidRPr="00863598">
        <w:rPr>
          <w:rFonts w:ascii="Times New Roman" w:hAnsi="Times New Roman"/>
          <w:sz w:val="24"/>
          <w:szCs w:val="24"/>
        </w:rPr>
        <w:t xml:space="preserve">2 меньше, чем 3».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Учить уравнивать неравные группы двумя способами, добавляя к</w:t>
      </w:r>
      <w:r>
        <w:rPr>
          <w:rFonts w:ascii="Times New Roman" w:hAnsi="Times New Roman"/>
          <w:sz w:val="24"/>
          <w:szCs w:val="24"/>
        </w:rPr>
        <w:t xml:space="preserve"> </w:t>
      </w:r>
      <w:r w:rsidRPr="00863598">
        <w:rPr>
          <w:rFonts w:ascii="Times New Roman" w:hAnsi="Times New Roman"/>
          <w:sz w:val="24"/>
          <w:szCs w:val="24"/>
        </w:rPr>
        <w:t>меньшей группе один (недостающий) предмет или убирая из</w:t>
      </w:r>
      <w:r>
        <w:rPr>
          <w:rFonts w:ascii="Times New Roman" w:hAnsi="Times New Roman"/>
          <w:sz w:val="24"/>
          <w:szCs w:val="24"/>
        </w:rPr>
        <w:t xml:space="preserve"> </w:t>
      </w:r>
      <w:r w:rsidRPr="00863598">
        <w:rPr>
          <w:rFonts w:ascii="Times New Roman" w:hAnsi="Times New Roman"/>
          <w:sz w:val="24"/>
          <w:szCs w:val="24"/>
        </w:rPr>
        <w:t>большей группы один (лишний) предмет («К</w:t>
      </w:r>
      <w:r>
        <w:rPr>
          <w:rFonts w:ascii="Times New Roman" w:hAnsi="Times New Roman"/>
          <w:sz w:val="24"/>
          <w:szCs w:val="24"/>
        </w:rPr>
        <w:t xml:space="preserve"> </w:t>
      </w:r>
      <w:r w:rsidRPr="00863598">
        <w:rPr>
          <w:rFonts w:ascii="Times New Roman" w:hAnsi="Times New Roman"/>
          <w:sz w:val="24"/>
          <w:szCs w:val="24"/>
        </w:rPr>
        <w:t>2 зайчикам добавили 1 зайчика, стало 3 зайчика и</w:t>
      </w:r>
      <w:r>
        <w:rPr>
          <w:rFonts w:ascii="Times New Roman" w:hAnsi="Times New Roman"/>
          <w:sz w:val="24"/>
          <w:szCs w:val="24"/>
        </w:rPr>
        <w:t xml:space="preserve"> </w:t>
      </w:r>
      <w:r w:rsidRPr="00863598">
        <w:rPr>
          <w:rFonts w:ascii="Times New Roman" w:hAnsi="Times New Roman"/>
          <w:sz w:val="24"/>
          <w:szCs w:val="24"/>
        </w:rPr>
        <w:t>елочек тоже 3. Елочек и</w:t>
      </w:r>
      <w:r>
        <w:rPr>
          <w:rFonts w:ascii="Times New Roman" w:hAnsi="Times New Roman"/>
          <w:sz w:val="24"/>
          <w:szCs w:val="24"/>
        </w:rPr>
        <w:t xml:space="preserve"> </w:t>
      </w:r>
      <w:r w:rsidRPr="00863598">
        <w:rPr>
          <w:rFonts w:ascii="Times New Roman" w:hAnsi="Times New Roman"/>
          <w:sz w:val="24"/>
          <w:szCs w:val="24"/>
        </w:rPr>
        <w:t>зайчиков поровну — 3 и</w:t>
      </w:r>
      <w:r>
        <w:rPr>
          <w:rFonts w:ascii="Times New Roman" w:hAnsi="Times New Roman"/>
          <w:sz w:val="24"/>
          <w:szCs w:val="24"/>
        </w:rPr>
        <w:t xml:space="preserve"> </w:t>
      </w:r>
      <w:r w:rsidRPr="00863598">
        <w:rPr>
          <w:rFonts w:ascii="Times New Roman" w:hAnsi="Times New Roman"/>
          <w:sz w:val="24"/>
          <w:szCs w:val="24"/>
        </w:rPr>
        <w:t>3» или: «Елочек больше (3), а</w:t>
      </w:r>
      <w:r>
        <w:rPr>
          <w:rFonts w:ascii="Times New Roman" w:hAnsi="Times New Roman"/>
          <w:sz w:val="24"/>
          <w:szCs w:val="24"/>
        </w:rPr>
        <w:t xml:space="preserve"> </w:t>
      </w:r>
      <w:r w:rsidRPr="00863598">
        <w:rPr>
          <w:rFonts w:ascii="Times New Roman" w:hAnsi="Times New Roman"/>
          <w:sz w:val="24"/>
          <w:szCs w:val="24"/>
        </w:rPr>
        <w:t>зайчиков меньше (2). Убрали 1 елочку, их стало тоже 2. Елочек и</w:t>
      </w:r>
      <w:r>
        <w:rPr>
          <w:rFonts w:ascii="Times New Roman" w:hAnsi="Times New Roman"/>
          <w:sz w:val="24"/>
          <w:szCs w:val="24"/>
        </w:rPr>
        <w:t xml:space="preserve"> </w:t>
      </w:r>
      <w:r w:rsidRPr="00863598">
        <w:rPr>
          <w:rFonts w:ascii="Times New Roman" w:hAnsi="Times New Roman"/>
          <w:sz w:val="24"/>
          <w:szCs w:val="24"/>
        </w:rPr>
        <w:t>зайчиков стало поровну: 2 и</w:t>
      </w:r>
      <w:r>
        <w:rPr>
          <w:rFonts w:ascii="Times New Roman" w:hAnsi="Times New Roman"/>
          <w:sz w:val="24"/>
          <w:szCs w:val="24"/>
        </w:rPr>
        <w:t xml:space="preserve"> </w:t>
      </w:r>
      <w:r w:rsidRPr="00863598">
        <w:rPr>
          <w:rFonts w:ascii="Times New Roman" w:hAnsi="Times New Roman"/>
          <w:sz w:val="24"/>
          <w:szCs w:val="24"/>
        </w:rPr>
        <w:t xml:space="preserve">2»).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Отсчитывать предметы из большего количества; выкладывать, приносить определенное количество предметов в</w:t>
      </w:r>
      <w:r>
        <w:rPr>
          <w:rFonts w:ascii="Times New Roman" w:hAnsi="Times New Roman"/>
          <w:sz w:val="24"/>
          <w:szCs w:val="24"/>
        </w:rPr>
        <w:t xml:space="preserve"> </w:t>
      </w:r>
      <w:r w:rsidRPr="00863598">
        <w:rPr>
          <w:rFonts w:ascii="Times New Roman" w:hAnsi="Times New Roman"/>
          <w:sz w:val="24"/>
          <w:szCs w:val="24"/>
        </w:rPr>
        <w:t>соответствии с</w:t>
      </w:r>
      <w:r>
        <w:rPr>
          <w:rFonts w:ascii="Times New Roman" w:hAnsi="Times New Roman"/>
          <w:sz w:val="24"/>
          <w:szCs w:val="24"/>
        </w:rPr>
        <w:t xml:space="preserve"> </w:t>
      </w:r>
      <w:r w:rsidRPr="00863598">
        <w:rPr>
          <w:rFonts w:ascii="Times New Roman" w:hAnsi="Times New Roman"/>
          <w:sz w:val="24"/>
          <w:szCs w:val="24"/>
        </w:rPr>
        <w:t>образцом или заданным числом в</w:t>
      </w:r>
      <w:r>
        <w:rPr>
          <w:rFonts w:ascii="Times New Roman" w:hAnsi="Times New Roman"/>
          <w:sz w:val="24"/>
          <w:szCs w:val="24"/>
        </w:rPr>
        <w:t xml:space="preserve"> </w:t>
      </w:r>
      <w:r w:rsidRPr="00863598">
        <w:rPr>
          <w:rFonts w:ascii="Times New Roman" w:hAnsi="Times New Roman"/>
          <w:sz w:val="24"/>
          <w:szCs w:val="24"/>
        </w:rPr>
        <w:t xml:space="preserve">пределах 5 (отсчитай 4 петушка, принеси 3 зайчика).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На</w:t>
      </w:r>
      <w:r>
        <w:rPr>
          <w:rFonts w:ascii="Times New Roman" w:hAnsi="Times New Roman"/>
          <w:sz w:val="24"/>
          <w:szCs w:val="24"/>
        </w:rPr>
        <w:t xml:space="preserve"> </w:t>
      </w:r>
      <w:r w:rsidRPr="00863598">
        <w:rPr>
          <w:rFonts w:ascii="Times New Roman" w:hAnsi="Times New Roman"/>
          <w:sz w:val="24"/>
          <w:szCs w:val="24"/>
        </w:rPr>
        <w:t>основе счета устанавливать равенство (неравенство) групп предметов в</w:t>
      </w:r>
      <w:r>
        <w:rPr>
          <w:rFonts w:ascii="Times New Roman" w:hAnsi="Times New Roman"/>
          <w:sz w:val="24"/>
          <w:szCs w:val="24"/>
        </w:rPr>
        <w:t xml:space="preserve"> </w:t>
      </w:r>
      <w:r w:rsidRPr="00863598">
        <w:rPr>
          <w:rFonts w:ascii="Times New Roman" w:hAnsi="Times New Roman"/>
          <w:sz w:val="24"/>
          <w:szCs w:val="24"/>
        </w:rPr>
        <w:t>ситуациях, когда предметы в</w:t>
      </w:r>
      <w:r>
        <w:rPr>
          <w:rFonts w:ascii="Times New Roman" w:hAnsi="Times New Roman"/>
          <w:sz w:val="24"/>
          <w:szCs w:val="24"/>
        </w:rPr>
        <w:t xml:space="preserve"> </w:t>
      </w:r>
      <w:r w:rsidRPr="00863598">
        <w:rPr>
          <w:rFonts w:ascii="Times New Roman" w:hAnsi="Times New Roman"/>
          <w:sz w:val="24"/>
          <w:szCs w:val="24"/>
        </w:rPr>
        <w:t>группах расположены на</w:t>
      </w:r>
      <w:r>
        <w:rPr>
          <w:rFonts w:ascii="Times New Roman" w:hAnsi="Times New Roman"/>
          <w:sz w:val="24"/>
          <w:szCs w:val="24"/>
        </w:rPr>
        <w:t xml:space="preserve"> </w:t>
      </w:r>
      <w:r w:rsidRPr="00863598">
        <w:rPr>
          <w:rFonts w:ascii="Times New Roman" w:hAnsi="Times New Roman"/>
          <w:sz w:val="24"/>
          <w:szCs w:val="24"/>
        </w:rPr>
        <w:t>разном расстоянии друг от</w:t>
      </w:r>
      <w:r>
        <w:rPr>
          <w:rFonts w:ascii="Times New Roman" w:hAnsi="Times New Roman"/>
          <w:sz w:val="24"/>
          <w:szCs w:val="24"/>
        </w:rPr>
        <w:t xml:space="preserve"> </w:t>
      </w:r>
      <w:r w:rsidRPr="00863598">
        <w:rPr>
          <w:rFonts w:ascii="Times New Roman" w:hAnsi="Times New Roman"/>
          <w:sz w:val="24"/>
          <w:szCs w:val="24"/>
        </w:rPr>
        <w:t>друга, когда они отличаются по</w:t>
      </w:r>
      <w:r>
        <w:rPr>
          <w:rFonts w:ascii="Times New Roman" w:hAnsi="Times New Roman"/>
          <w:sz w:val="24"/>
          <w:szCs w:val="24"/>
        </w:rPr>
        <w:t xml:space="preserve"> </w:t>
      </w:r>
      <w:r w:rsidRPr="00863598">
        <w:rPr>
          <w:rFonts w:ascii="Times New Roman" w:hAnsi="Times New Roman"/>
          <w:sz w:val="24"/>
          <w:szCs w:val="24"/>
        </w:rPr>
        <w:t>размерам, по</w:t>
      </w:r>
      <w:r>
        <w:rPr>
          <w:rFonts w:ascii="Times New Roman" w:hAnsi="Times New Roman"/>
          <w:sz w:val="24"/>
          <w:szCs w:val="24"/>
        </w:rPr>
        <w:t xml:space="preserve"> </w:t>
      </w:r>
      <w:r w:rsidRPr="00863598">
        <w:rPr>
          <w:rFonts w:ascii="Times New Roman" w:hAnsi="Times New Roman"/>
          <w:sz w:val="24"/>
          <w:szCs w:val="24"/>
        </w:rPr>
        <w:t>форме расположения в</w:t>
      </w:r>
      <w:r>
        <w:rPr>
          <w:rFonts w:ascii="Times New Roman" w:hAnsi="Times New Roman"/>
          <w:sz w:val="24"/>
          <w:szCs w:val="24"/>
        </w:rPr>
        <w:t xml:space="preserve"> </w:t>
      </w:r>
      <w:r w:rsidRPr="00863598">
        <w:rPr>
          <w:rFonts w:ascii="Times New Roman" w:hAnsi="Times New Roman"/>
          <w:sz w:val="24"/>
          <w:szCs w:val="24"/>
        </w:rPr>
        <w:t xml:space="preserve">пространстве.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b/>
          <w:bCs/>
          <w:sz w:val="24"/>
          <w:szCs w:val="24"/>
        </w:rPr>
        <w:t>Величина.</w:t>
      </w:r>
      <w:r w:rsidRPr="00863598">
        <w:rPr>
          <w:rFonts w:ascii="Times New Roman" w:hAnsi="Times New Roman"/>
          <w:sz w:val="24"/>
          <w:szCs w:val="24"/>
        </w:rPr>
        <w:t xml:space="preserve"> Совершенствовать умение сравнивать два предмета по величине (длине, ширине, высоте), а</w:t>
      </w:r>
      <w:r>
        <w:rPr>
          <w:rFonts w:ascii="Times New Roman" w:hAnsi="Times New Roman"/>
          <w:sz w:val="24"/>
          <w:szCs w:val="24"/>
        </w:rPr>
        <w:t xml:space="preserve"> </w:t>
      </w:r>
      <w:r w:rsidRPr="00863598">
        <w:rPr>
          <w:rFonts w:ascii="Times New Roman" w:hAnsi="Times New Roman"/>
          <w:sz w:val="24"/>
          <w:szCs w:val="24"/>
        </w:rPr>
        <w:t>также учить сравнивать два предмета по</w:t>
      </w:r>
      <w:r>
        <w:rPr>
          <w:rFonts w:ascii="Times New Roman" w:hAnsi="Times New Roman"/>
          <w:sz w:val="24"/>
          <w:szCs w:val="24"/>
        </w:rPr>
        <w:t xml:space="preserve"> </w:t>
      </w:r>
      <w:r w:rsidRPr="00863598">
        <w:rPr>
          <w:rFonts w:ascii="Times New Roman" w:hAnsi="Times New Roman"/>
          <w:sz w:val="24"/>
          <w:szCs w:val="24"/>
        </w:rPr>
        <w:t>толщине путем непосредственного наложения или приложения их друг к</w:t>
      </w:r>
      <w:r>
        <w:rPr>
          <w:rFonts w:ascii="Times New Roman" w:hAnsi="Times New Roman"/>
          <w:sz w:val="24"/>
          <w:szCs w:val="24"/>
        </w:rPr>
        <w:t xml:space="preserve"> </w:t>
      </w:r>
      <w:r w:rsidRPr="00863598">
        <w:rPr>
          <w:rFonts w:ascii="Times New Roman" w:hAnsi="Times New Roman"/>
          <w:sz w:val="24"/>
          <w:szCs w:val="24"/>
        </w:rPr>
        <w:t>другу; отражать результаты сравнения в</w:t>
      </w:r>
      <w:r>
        <w:rPr>
          <w:rFonts w:ascii="Times New Roman" w:hAnsi="Times New Roman"/>
          <w:sz w:val="24"/>
          <w:szCs w:val="24"/>
        </w:rPr>
        <w:t xml:space="preserve"> </w:t>
      </w:r>
      <w:r w:rsidRPr="00863598">
        <w:rPr>
          <w:rFonts w:ascii="Times New Roman" w:hAnsi="Times New Roman"/>
          <w:sz w:val="24"/>
          <w:szCs w:val="24"/>
        </w:rPr>
        <w:t>речи, используя прилагательные (длиннее</w:t>
      </w:r>
      <w:r>
        <w:rPr>
          <w:rFonts w:ascii="Times New Roman" w:hAnsi="Times New Roman"/>
          <w:sz w:val="24"/>
          <w:szCs w:val="24"/>
        </w:rPr>
        <w:t xml:space="preserve"> -</w:t>
      </w:r>
      <w:r w:rsidRPr="00863598">
        <w:rPr>
          <w:rFonts w:ascii="Times New Roman" w:hAnsi="Times New Roman"/>
          <w:sz w:val="24"/>
          <w:szCs w:val="24"/>
        </w:rPr>
        <w:t xml:space="preserve"> короче, шире </w:t>
      </w:r>
      <w:r>
        <w:rPr>
          <w:rFonts w:ascii="Times New Roman" w:hAnsi="Times New Roman"/>
          <w:sz w:val="24"/>
          <w:szCs w:val="24"/>
        </w:rPr>
        <w:t>-</w:t>
      </w:r>
      <w:r w:rsidRPr="00863598">
        <w:rPr>
          <w:rFonts w:ascii="Times New Roman" w:hAnsi="Times New Roman"/>
          <w:sz w:val="24"/>
          <w:szCs w:val="24"/>
        </w:rPr>
        <w:t xml:space="preserve"> уже, выше </w:t>
      </w:r>
      <w:r>
        <w:rPr>
          <w:rFonts w:ascii="Times New Roman" w:hAnsi="Times New Roman"/>
          <w:sz w:val="24"/>
          <w:szCs w:val="24"/>
        </w:rPr>
        <w:t>-</w:t>
      </w:r>
      <w:r w:rsidRPr="00863598">
        <w:rPr>
          <w:rFonts w:ascii="Times New Roman" w:hAnsi="Times New Roman"/>
          <w:sz w:val="24"/>
          <w:szCs w:val="24"/>
        </w:rPr>
        <w:t xml:space="preserve"> ниже, толще</w:t>
      </w:r>
      <w:r>
        <w:rPr>
          <w:rFonts w:ascii="Times New Roman" w:hAnsi="Times New Roman"/>
          <w:sz w:val="24"/>
          <w:szCs w:val="24"/>
        </w:rPr>
        <w:t xml:space="preserve"> -</w:t>
      </w:r>
      <w:r w:rsidRPr="00863598">
        <w:rPr>
          <w:rFonts w:ascii="Times New Roman" w:hAnsi="Times New Roman"/>
          <w:sz w:val="24"/>
          <w:szCs w:val="24"/>
        </w:rPr>
        <w:t xml:space="preserve"> тоньше или равные (одинаковые) по</w:t>
      </w:r>
      <w:r>
        <w:rPr>
          <w:rFonts w:ascii="Times New Roman" w:hAnsi="Times New Roman"/>
          <w:sz w:val="24"/>
          <w:szCs w:val="24"/>
        </w:rPr>
        <w:t xml:space="preserve"> </w:t>
      </w:r>
      <w:r w:rsidRPr="00863598">
        <w:rPr>
          <w:rFonts w:ascii="Times New Roman" w:hAnsi="Times New Roman"/>
          <w:sz w:val="24"/>
          <w:szCs w:val="24"/>
        </w:rPr>
        <w:t xml:space="preserve">длине, ширине, высоте, толщине). </w:t>
      </w:r>
    </w:p>
    <w:p w:rsidR="00746ACD"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Учить сравнивать предметы по</w:t>
      </w:r>
      <w:r>
        <w:rPr>
          <w:rFonts w:ascii="Times New Roman" w:hAnsi="Times New Roman"/>
          <w:sz w:val="24"/>
          <w:szCs w:val="24"/>
        </w:rPr>
        <w:t xml:space="preserve"> </w:t>
      </w:r>
      <w:r w:rsidRPr="00863598">
        <w:rPr>
          <w:rFonts w:ascii="Times New Roman" w:hAnsi="Times New Roman"/>
          <w:sz w:val="24"/>
          <w:szCs w:val="24"/>
        </w:rPr>
        <w:t>двум признакам величины (красная лента длиннее и</w:t>
      </w:r>
      <w:r>
        <w:rPr>
          <w:rFonts w:ascii="Times New Roman" w:hAnsi="Times New Roman"/>
          <w:sz w:val="24"/>
          <w:szCs w:val="24"/>
        </w:rPr>
        <w:t xml:space="preserve"> </w:t>
      </w:r>
      <w:r w:rsidRPr="00863598">
        <w:rPr>
          <w:rFonts w:ascii="Times New Roman" w:hAnsi="Times New Roman"/>
          <w:sz w:val="24"/>
          <w:szCs w:val="24"/>
        </w:rPr>
        <w:t>шире зеленой, желтый шарфик короче и</w:t>
      </w:r>
      <w:r>
        <w:rPr>
          <w:rFonts w:ascii="Times New Roman" w:hAnsi="Times New Roman"/>
          <w:sz w:val="24"/>
          <w:szCs w:val="24"/>
        </w:rPr>
        <w:t xml:space="preserve"> </w:t>
      </w:r>
      <w:r w:rsidRPr="00863598">
        <w:rPr>
          <w:rFonts w:ascii="Times New Roman" w:hAnsi="Times New Roman"/>
          <w:sz w:val="24"/>
          <w:szCs w:val="24"/>
        </w:rPr>
        <w:t xml:space="preserve">уже синего).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w:t>
      </w:r>
      <w:r>
        <w:rPr>
          <w:rFonts w:ascii="Times New Roman" w:hAnsi="Times New Roman"/>
          <w:sz w:val="24"/>
          <w:szCs w:val="24"/>
        </w:rPr>
        <w:t xml:space="preserve"> </w:t>
      </w:r>
      <w:r w:rsidRPr="00863598">
        <w:rPr>
          <w:rFonts w:ascii="Times New Roman" w:hAnsi="Times New Roman"/>
          <w:sz w:val="24"/>
          <w:szCs w:val="24"/>
        </w:rPr>
        <w:t>активную речь детей понятия, обозначающие размерные отношения предметов («эта (красная) башенка</w:t>
      </w:r>
      <w:r>
        <w:rPr>
          <w:rFonts w:ascii="Times New Roman" w:hAnsi="Times New Roman"/>
          <w:sz w:val="24"/>
          <w:szCs w:val="24"/>
        </w:rPr>
        <w:t xml:space="preserve"> -</w:t>
      </w:r>
      <w:r w:rsidRPr="00863598">
        <w:rPr>
          <w:rFonts w:ascii="Times New Roman" w:hAnsi="Times New Roman"/>
          <w:sz w:val="24"/>
          <w:szCs w:val="24"/>
        </w:rPr>
        <w:t xml:space="preserve"> самая высокая, эта (оранжевая)</w:t>
      </w:r>
      <w:r>
        <w:rPr>
          <w:rFonts w:ascii="Times New Roman" w:hAnsi="Times New Roman"/>
          <w:sz w:val="24"/>
          <w:szCs w:val="24"/>
        </w:rPr>
        <w:t xml:space="preserve"> -</w:t>
      </w:r>
      <w:r w:rsidRPr="00863598">
        <w:rPr>
          <w:rFonts w:ascii="Times New Roman" w:hAnsi="Times New Roman"/>
          <w:sz w:val="24"/>
          <w:szCs w:val="24"/>
        </w:rPr>
        <w:t xml:space="preserve"> пониже, эта (розовая)</w:t>
      </w:r>
      <w:r>
        <w:rPr>
          <w:rFonts w:ascii="Times New Roman" w:hAnsi="Times New Roman"/>
          <w:sz w:val="24"/>
          <w:szCs w:val="24"/>
        </w:rPr>
        <w:t xml:space="preserve"> -</w:t>
      </w:r>
      <w:r w:rsidRPr="00863598">
        <w:rPr>
          <w:rFonts w:ascii="Times New Roman" w:hAnsi="Times New Roman"/>
          <w:sz w:val="24"/>
          <w:szCs w:val="24"/>
        </w:rPr>
        <w:t xml:space="preserve"> еще ниже, а</w:t>
      </w:r>
      <w:r>
        <w:rPr>
          <w:rFonts w:ascii="Times New Roman" w:hAnsi="Times New Roman"/>
          <w:sz w:val="24"/>
          <w:szCs w:val="24"/>
        </w:rPr>
        <w:t xml:space="preserve"> </w:t>
      </w:r>
      <w:r w:rsidRPr="00863598">
        <w:rPr>
          <w:rFonts w:ascii="Times New Roman" w:hAnsi="Times New Roman"/>
          <w:sz w:val="24"/>
          <w:szCs w:val="24"/>
        </w:rPr>
        <w:t>эта (желтая)</w:t>
      </w:r>
      <w:r>
        <w:rPr>
          <w:rFonts w:ascii="Times New Roman" w:hAnsi="Times New Roman"/>
          <w:sz w:val="24"/>
          <w:szCs w:val="24"/>
        </w:rPr>
        <w:t xml:space="preserve"> -</w:t>
      </w:r>
      <w:r w:rsidRPr="00863598">
        <w:rPr>
          <w:rFonts w:ascii="Times New Roman" w:hAnsi="Times New Roman"/>
          <w:sz w:val="24"/>
          <w:szCs w:val="24"/>
        </w:rPr>
        <w:t xml:space="preserve"> самая низкая» и</w:t>
      </w:r>
      <w:r>
        <w:rPr>
          <w:rFonts w:ascii="Times New Roman" w:hAnsi="Times New Roman"/>
          <w:sz w:val="24"/>
          <w:szCs w:val="24"/>
        </w:rPr>
        <w:t xml:space="preserve"> </w:t>
      </w:r>
      <w:r w:rsidRPr="00863598">
        <w:rPr>
          <w:rFonts w:ascii="Times New Roman" w:hAnsi="Times New Roman"/>
          <w:sz w:val="24"/>
          <w:szCs w:val="24"/>
        </w:rPr>
        <w:t xml:space="preserve">т.д.).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b/>
          <w:bCs/>
          <w:sz w:val="24"/>
          <w:szCs w:val="24"/>
        </w:rPr>
        <w:t>Форма.</w:t>
      </w:r>
      <w:r w:rsidRPr="00863598">
        <w:rPr>
          <w:rFonts w:ascii="Times New Roman" w:hAnsi="Times New Roman"/>
          <w:sz w:val="24"/>
          <w:szCs w:val="24"/>
        </w:rPr>
        <w:t xml:space="preserve"> Развивать представление детей о</w:t>
      </w:r>
      <w:r>
        <w:rPr>
          <w:rFonts w:ascii="Times New Roman" w:hAnsi="Times New Roman"/>
          <w:sz w:val="24"/>
          <w:szCs w:val="24"/>
        </w:rPr>
        <w:t xml:space="preserve"> </w:t>
      </w:r>
      <w:r w:rsidRPr="00863598">
        <w:rPr>
          <w:rFonts w:ascii="Times New Roman" w:hAnsi="Times New Roman"/>
          <w:sz w:val="24"/>
          <w:szCs w:val="24"/>
        </w:rPr>
        <w:t>геометрических фигурах: круге, квадрате, треугольнике, а</w:t>
      </w:r>
      <w:r>
        <w:rPr>
          <w:rFonts w:ascii="Times New Roman" w:hAnsi="Times New Roman"/>
          <w:sz w:val="24"/>
          <w:szCs w:val="24"/>
        </w:rPr>
        <w:t xml:space="preserve"> </w:t>
      </w:r>
      <w:r w:rsidRPr="00863598">
        <w:rPr>
          <w:rFonts w:ascii="Times New Roman" w:hAnsi="Times New Roman"/>
          <w:sz w:val="24"/>
          <w:szCs w:val="24"/>
        </w:rPr>
        <w:t>также шаре, кубе. Учить выделять особые признаки фигур с</w:t>
      </w:r>
      <w:r>
        <w:rPr>
          <w:rFonts w:ascii="Times New Roman" w:hAnsi="Times New Roman"/>
          <w:sz w:val="24"/>
          <w:szCs w:val="24"/>
        </w:rPr>
        <w:t xml:space="preserve"> </w:t>
      </w:r>
      <w:r w:rsidRPr="00863598">
        <w:rPr>
          <w:rFonts w:ascii="Times New Roman" w:hAnsi="Times New Roman"/>
          <w:sz w:val="24"/>
          <w:szCs w:val="24"/>
        </w:rPr>
        <w:t xml:space="preserve">помощью </w:t>
      </w:r>
      <w:r w:rsidRPr="00863598">
        <w:rPr>
          <w:rFonts w:ascii="Times New Roman" w:hAnsi="Times New Roman"/>
          <w:sz w:val="24"/>
          <w:szCs w:val="24"/>
        </w:rPr>
        <w:lastRenderedPageBreak/>
        <w:t>зрительного и</w:t>
      </w:r>
      <w:r>
        <w:rPr>
          <w:rFonts w:ascii="Times New Roman" w:hAnsi="Times New Roman"/>
          <w:sz w:val="24"/>
          <w:szCs w:val="24"/>
        </w:rPr>
        <w:t xml:space="preserve"> </w:t>
      </w:r>
      <w:r w:rsidRPr="00863598">
        <w:rPr>
          <w:rFonts w:ascii="Times New Roman" w:hAnsi="Times New Roman"/>
          <w:sz w:val="24"/>
          <w:szCs w:val="24"/>
        </w:rPr>
        <w:t>осязательно-двигательного анализаторов (наличие или отсутствие углов, устойчивость, подвижность и</w:t>
      </w:r>
      <w:r>
        <w:rPr>
          <w:rFonts w:ascii="Times New Roman" w:hAnsi="Times New Roman"/>
          <w:sz w:val="24"/>
          <w:szCs w:val="24"/>
        </w:rPr>
        <w:t xml:space="preserve"> </w:t>
      </w:r>
      <w:r w:rsidRPr="00863598">
        <w:rPr>
          <w:rFonts w:ascii="Times New Roman" w:hAnsi="Times New Roman"/>
          <w:sz w:val="24"/>
          <w:szCs w:val="24"/>
        </w:rPr>
        <w:t xml:space="preserve">др.).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Познакомить детей с</w:t>
      </w:r>
      <w:r>
        <w:rPr>
          <w:rFonts w:ascii="Times New Roman" w:hAnsi="Times New Roman"/>
          <w:sz w:val="24"/>
          <w:szCs w:val="24"/>
        </w:rPr>
        <w:t xml:space="preserve"> </w:t>
      </w:r>
      <w:r w:rsidRPr="00863598">
        <w:rPr>
          <w:rFonts w:ascii="Times New Roman" w:hAnsi="Times New Roman"/>
          <w:sz w:val="24"/>
          <w:szCs w:val="24"/>
        </w:rPr>
        <w:t>прямоугольником, сравнивая его с</w:t>
      </w:r>
      <w:r>
        <w:rPr>
          <w:rFonts w:ascii="Times New Roman" w:hAnsi="Times New Roman"/>
          <w:sz w:val="24"/>
          <w:szCs w:val="24"/>
        </w:rPr>
        <w:t xml:space="preserve"> </w:t>
      </w:r>
      <w:r w:rsidRPr="00863598">
        <w:rPr>
          <w:rFonts w:ascii="Times New Roman" w:hAnsi="Times New Roman"/>
          <w:sz w:val="24"/>
          <w:szCs w:val="24"/>
        </w:rPr>
        <w:t>кругом, квадратом, треугольником. Учить различать и</w:t>
      </w:r>
      <w:r>
        <w:rPr>
          <w:rFonts w:ascii="Times New Roman" w:hAnsi="Times New Roman"/>
          <w:sz w:val="24"/>
          <w:szCs w:val="24"/>
        </w:rPr>
        <w:t xml:space="preserve"> </w:t>
      </w:r>
      <w:r w:rsidRPr="00863598">
        <w:rPr>
          <w:rFonts w:ascii="Times New Roman" w:hAnsi="Times New Roman"/>
          <w:sz w:val="24"/>
          <w:szCs w:val="24"/>
        </w:rPr>
        <w:t>называть прямоугольник, его элементы: углы и</w:t>
      </w:r>
      <w:r>
        <w:rPr>
          <w:rFonts w:ascii="Times New Roman" w:hAnsi="Times New Roman"/>
          <w:sz w:val="24"/>
          <w:szCs w:val="24"/>
        </w:rPr>
        <w:t xml:space="preserve"> </w:t>
      </w:r>
      <w:r w:rsidRPr="00863598">
        <w:rPr>
          <w:rFonts w:ascii="Times New Roman" w:hAnsi="Times New Roman"/>
          <w:sz w:val="24"/>
          <w:szCs w:val="24"/>
        </w:rPr>
        <w:t xml:space="preserve">стороны.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Формировать представление о</w:t>
      </w:r>
      <w:r>
        <w:rPr>
          <w:rFonts w:ascii="Times New Roman" w:hAnsi="Times New Roman"/>
          <w:sz w:val="24"/>
          <w:szCs w:val="24"/>
        </w:rPr>
        <w:t xml:space="preserve"> </w:t>
      </w:r>
      <w:r w:rsidRPr="00863598">
        <w:rPr>
          <w:rFonts w:ascii="Times New Roman" w:hAnsi="Times New Roman"/>
          <w:sz w:val="24"/>
          <w:szCs w:val="24"/>
        </w:rPr>
        <w:t>том, что фигуры могут быть разных размеров: большой</w:t>
      </w:r>
      <w:r>
        <w:rPr>
          <w:rFonts w:ascii="Times New Roman" w:hAnsi="Times New Roman"/>
          <w:sz w:val="24"/>
          <w:szCs w:val="24"/>
        </w:rPr>
        <w:t xml:space="preserve"> -</w:t>
      </w:r>
      <w:r w:rsidRPr="00863598">
        <w:rPr>
          <w:rFonts w:ascii="Times New Roman" w:hAnsi="Times New Roman"/>
          <w:sz w:val="24"/>
          <w:szCs w:val="24"/>
        </w:rPr>
        <w:t xml:space="preserve"> маленький куб (шар, круг, квадрат, треугольник, прямоугольник).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Учить соотносить форму предметов с</w:t>
      </w:r>
      <w:r>
        <w:rPr>
          <w:rFonts w:ascii="Times New Roman" w:hAnsi="Times New Roman"/>
          <w:sz w:val="24"/>
          <w:szCs w:val="24"/>
        </w:rPr>
        <w:t xml:space="preserve"> </w:t>
      </w:r>
      <w:r w:rsidRPr="00863598">
        <w:rPr>
          <w:rFonts w:ascii="Times New Roman" w:hAnsi="Times New Roman"/>
          <w:sz w:val="24"/>
          <w:szCs w:val="24"/>
        </w:rPr>
        <w:t>известными геометрическими фигурами: тарелка</w:t>
      </w:r>
      <w:r>
        <w:rPr>
          <w:rFonts w:ascii="Times New Roman" w:hAnsi="Times New Roman"/>
          <w:sz w:val="24"/>
          <w:szCs w:val="24"/>
        </w:rPr>
        <w:t xml:space="preserve"> - </w:t>
      </w:r>
      <w:r w:rsidRPr="00863598">
        <w:rPr>
          <w:rFonts w:ascii="Times New Roman" w:hAnsi="Times New Roman"/>
          <w:sz w:val="24"/>
          <w:szCs w:val="24"/>
        </w:rPr>
        <w:t>круг, платок</w:t>
      </w:r>
      <w:r>
        <w:rPr>
          <w:rFonts w:ascii="Times New Roman" w:hAnsi="Times New Roman"/>
          <w:sz w:val="24"/>
          <w:szCs w:val="24"/>
        </w:rPr>
        <w:t xml:space="preserve"> -</w:t>
      </w:r>
      <w:r w:rsidRPr="00863598">
        <w:rPr>
          <w:rFonts w:ascii="Times New Roman" w:hAnsi="Times New Roman"/>
          <w:sz w:val="24"/>
          <w:szCs w:val="24"/>
        </w:rPr>
        <w:t xml:space="preserve"> квадрат, мяч</w:t>
      </w:r>
      <w:r>
        <w:rPr>
          <w:rFonts w:ascii="Times New Roman" w:hAnsi="Times New Roman"/>
          <w:sz w:val="24"/>
          <w:szCs w:val="24"/>
        </w:rPr>
        <w:t xml:space="preserve"> -</w:t>
      </w:r>
      <w:r w:rsidRPr="00863598">
        <w:rPr>
          <w:rFonts w:ascii="Times New Roman" w:hAnsi="Times New Roman"/>
          <w:sz w:val="24"/>
          <w:szCs w:val="24"/>
        </w:rPr>
        <w:t xml:space="preserve"> шар, окно, дверь</w:t>
      </w:r>
      <w:r>
        <w:rPr>
          <w:rFonts w:ascii="Times New Roman" w:hAnsi="Times New Roman"/>
          <w:sz w:val="24"/>
          <w:szCs w:val="24"/>
        </w:rPr>
        <w:t xml:space="preserve"> -</w:t>
      </w:r>
      <w:r w:rsidRPr="00863598">
        <w:rPr>
          <w:rFonts w:ascii="Times New Roman" w:hAnsi="Times New Roman"/>
          <w:sz w:val="24"/>
          <w:szCs w:val="24"/>
        </w:rPr>
        <w:t xml:space="preserve"> прямоугольник и</w:t>
      </w:r>
      <w:r>
        <w:rPr>
          <w:rFonts w:ascii="Times New Roman" w:hAnsi="Times New Roman"/>
          <w:sz w:val="24"/>
          <w:szCs w:val="24"/>
        </w:rPr>
        <w:t xml:space="preserve"> </w:t>
      </w:r>
      <w:r w:rsidRPr="00863598">
        <w:rPr>
          <w:rFonts w:ascii="Times New Roman" w:hAnsi="Times New Roman"/>
          <w:sz w:val="24"/>
          <w:szCs w:val="24"/>
        </w:rPr>
        <w:t xml:space="preserve">др.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b/>
          <w:bCs/>
          <w:sz w:val="24"/>
          <w:szCs w:val="24"/>
        </w:rPr>
        <w:t>Ориентировка в</w:t>
      </w:r>
      <w:r>
        <w:rPr>
          <w:rFonts w:ascii="Times New Roman" w:hAnsi="Times New Roman"/>
          <w:b/>
          <w:bCs/>
          <w:sz w:val="24"/>
          <w:szCs w:val="24"/>
        </w:rPr>
        <w:t xml:space="preserve"> </w:t>
      </w:r>
      <w:r w:rsidRPr="00863598">
        <w:rPr>
          <w:rFonts w:ascii="Times New Roman" w:hAnsi="Times New Roman"/>
          <w:b/>
          <w:bCs/>
          <w:sz w:val="24"/>
          <w:szCs w:val="24"/>
        </w:rPr>
        <w:t>пространстве.</w:t>
      </w:r>
      <w:r w:rsidRPr="00863598">
        <w:rPr>
          <w:rFonts w:ascii="Times New Roman" w:hAnsi="Times New Roman"/>
          <w:sz w:val="24"/>
          <w:szCs w:val="24"/>
        </w:rPr>
        <w:t xml:space="preserve">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Развивать умения определять пространственные направления от</w:t>
      </w:r>
      <w:r>
        <w:rPr>
          <w:rFonts w:ascii="Times New Roman" w:hAnsi="Times New Roman"/>
          <w:sz w:val="24"/>
          <w:szCs w:val="24"/>
        </w:rPr>
        <w:t xml:space="preserve"> </w:t>
      </w:r>
      <w:r w:rsidRPr="00863598">
        <w:rPr>
          <w:rFonts w:ascii="Times New Roman" w:hAnsi="Times New Roman"/>
          <w:sz w:val="24"/>
          <w:szCs w:val="24"/>
        </w:rPr>
        <w:t>себя, двигаться в</w:t>
      </w:r>
      <w:r>
        <w:rPr>
          <w:rFonts w:ascii="Times New Roman" w:hAnsi="Times New Roman"/>
          <w:sz w:val="24"/>
          <w:szCs w:val="24"/>
        </w:rPr>
        <w:t xml:space="preserve"> </w:t>
      </w:r>
      <w:r w:rsidRPr="00863598">
        <w:rPr>
          <w:rFonts w:ascii="Times New Roman" w:hAnsi="Times New Roman"/>
          <w:sz w:val="24"/>
          <w:szCs w:val="24"/>
        </w:rPr>
        <w:t>заданном направлении (вперед</w:t>
      </w:r>
      <w:r>
        <w:rPr>
          <w:rFonts w:ascii="Times New Roman" w:hAnsi="Times New Roman"/>
          <w:sz w:val="24"/>
          <w:szCs w:val="24"/>
        </w:rPr>
        <w:t xml:space="preserve"> -</w:t>
      </w:r>
      <w:r w:rsidRPr="00863598">
        <w:rPr>
          <w:rFonts w:ascii="Times New Roman" w:hAnsi="Times New Roman"/>
          <w:sz w:val="24"/>
          <w:szCs w:val="24"/>
        </w:rPr>
        <w:t xml:space="preserve"> назад, направо</w:t>
      </w:r>
      <w:r>
        <w:rPr>
          <w:rFonts w:ascii="Times New Roman" w:hAnsi="Times New Roman"/>
          <w:sz w:val="24"/>
          <w:szCs w:val="24"/>
        </w:rPr>
        <w:t xml:space="preserve"> -</w:t>
      </w:r>
      <w:r w:rsidRPr="00863598">
        <w:rPr>
          <w:rFonts w:ascii="Times New Roman" w:hAnsi="Times New Roman"/>
          <w:sz w:val="24"/>
          <w:szCs w:val="24"/>
        </w:rPr>
        <w:t xml:space="preserve"> налево, вверх</w:t>
      </w:r>
      <w:r>
        <w:rPr>
          <w:rFonts w:ascii="Times New Roman" w:hAnsi="Times New Roman"/>
          <w:sz w:val="24"/>
          <w:szCs w:val="24"/>
        </w:rPr>
        <w:t xml:space="preserve"> -</w:t>
      </w:r>
      <w:r w:rsidRPr="00863598">
        <w:rPr>
          <w:rFonts w:ascii="Times New Roman" w:hAnsi="Times New Roman"/>
          <w:sz w:val="24"/>
          <w:szCs w:val="24"/>
        </w:rPr>
        <w:t xml:space="preserve"> вниз); обозначать словами положение предметов по</w:t>
      </w:r>
      <w:r>
        <w:rPr>
          <w:rFonts w:ascii="Times New Roman" w:hAnsi="Times New Roman"/>
          <w:sz w:val="24"/>
          <w:szCs w:val="24"/>
        </w:rPr>
        <w:t xml:space="preserve"> </w:t>
      </w:r>
      <w:r w:rsidRPr="00863598">
        <w:rPr>
          <w:rFonts w:ascii="Times New Roman" w:hAnsi="Times New Roman"/>
          <w:sz w:val="24"/>
          <w:szCs w:val="24"/>
        </w:rPr>
        <w:t>отношению к</w:t>
      </w:r>
      <w:r>
        <w:rPr>
          <w:rFonts w:ascii="Times New Roman" w:hAnsi="Times New Roman"/>
          <w:sz w:val="24"/>
          <w:szCs w:val="24"/>
        </w:rPr>
        <w:t xml:space="preserve"> </w:t>
      </w:r>
      <w:r w:rsidRPr="00863598">
        <w:rPr>
          <w:rFonts w:ascii="Times New Roman" w:hAnsi="Times New Roman"/>
          <w:sz w:val="24"/>
          <w:szCs w:val="24"/>
        </w:rPr>
        <w:t>себе (передо мной стол, справа от</w:t>
      </w:r>
      <w:r>
        <w:rPr>
          <w:rFonts w:ascii="Times New Roman" w:hAnsi="Times New Roman"/>
          <w:sz w:val="24"/>
          <w:szCs w:val="24"/>
        </w:rPr>
        <w:t xml:space="preserve"> </w:t>
      </w:r>
      <w:r w:rsidRPr="00863598">
        <w:rPr>
          <w:rFonts w:ascii="Times New Roman" w:hAnsi="Times New Roman"/>
          <w:sz w:val="24"/>
          <w:szCs w:val="24"/>
        </w:rPr>
        <w:t>меня дверь, слева</w:t>
      </w:r>
      <w:r>
        <w:rPr>
          <w:rFonts w:ascii="Times New Roman" w:hAnsi="Times New Roman"/>
          <w:sz w:val="24"/>
          <w:szCs w:val="24"/>
        </w:rPr>
        <w:t xml:space="preserve"> -</w:t>
      </w:r>
      <w:r w:rsidRPr="00863598">
        <w:rPr>
          <w:rFonts w:ascii="Times New Roman" w:hAnsi="Times New Roman"/>
          <w:sz w:val="24"/>
          <w:szCs w:val="24"/>
        </w:rPr>
        <w:t xml:space="preserve"> окно, сзади на</w:t>
      </w:r>
      <w:r>
        <w:rPr>
          <w:rFonts w:ascii="Times New Roman" w:hAnsi="Times New Roman"/>
          <w:sz w:val="24"/>
          <w:szCs w:val="24"/>
        </w:rPr>
        <w:t xml:space="preserve"> </w:t>
      </w:r>
      <w:r w:rsidRPr="00863598">
        <w:rPr>
          <w:rFonts w:ascii="Times New Roman" w:hAnsi="Times New Roman"/>
          <w:sz w:val="24"/>
          <w:szCs w:val="24"/>
        </w:rPr>
        <w:t>полках</w:t>
      </w:r>
      <w:r>
        <w:rPr>
          <w:rFonts w:ascii="Times New Roman" w:hAnsi="Times New Roman"/>
          <w:sz w:val="24"/>
          <w:szCs w:val="24"/>
        </w:rPr>
        <w:t xml:space="preserve"> -</w:t>
      </w:r>
      <w:r w:rsidRPr="00863598">
        <w:rPr>
          <w:rFonts w:ascii="Times New Roman" w:hAnsi="Times New Roman"/>
          <w:sz w:val="24"/>
          <w:szCs w:val="24"/>
        </w:rPr>
        <w:t xml:space="preserve"> игрушки). Познакомить с</w:t>
      </w:r>
      <w:r>
        <w:rPr>
          <w:rFonts w:ascii="Times New Roman" w:hAnsi="Times New Roman"/>
          <w:sz w:val="24"/>
          <w:szCs w:val="24"/>
        </w:rPr>
        <w:t xml:space="preserve"> </w:t>
      </w:r>
      <w:r w:rsidRPr="00863598">
        <w:rPr>
          <w:rFonts w:ascii="Times New Roman" w:hAnsi="Times New Roman"/>
          <w:sz w:val="24"/>
          <w:szCs w:val="24"/>
        </w:rPr>
        <w:t>пространственными отношениями: далеко</w:t>
      </w:r>
      <w:r>
        <w:rPr>
          <w:rFonts w:ascii="Times New Roman" w:hAnsi="Times New Roman"/>
          <w:sz w:val="24"/>
          <w:szCs w:val="24"/>
        </w:rPr>
        <w:t xml:space="preserve"> -</w:t>
      </w:r>
      <w:r w:rsidRPr="00863598">
        <w:rPr>
          <w:rFonts w:ascii="Times New Roman" w:hAnsi="Times New Roman"/>
          <w:sz w:val="24"/>
          <w:szCs w:val="24"/>
        </w:rPr>
        <w:t xml:space="preserve"> близко, высоко</w:t>
      </w:r>
      <w:r>
        <w:rPr>
          <w:rFonts w:ascii="Times New Roman" w:hAnsi="Times New Roman"/>
          <w:sz w:val="24"/>
          <w:szCs w:val="24"/>
        </w:rPr>
        <w:t xml:space="preserve"> -</w:t>
      </w:r>
      <w:r w:rsidRPr="00863598">
        <w:rPr>
          <w:rFonts w:ascii="Times New Roman" w:hAnsi="Times New Roman"/>
          <w:sz w:val="24"/>
          <w:szCs w:val="24"/>
        </w:rPr>
        <w:t xml:space="preserve"> низко. </w:t>
      </w:r>
    </w:p>
    <w:p w:rsidR="00746ACD" w:rsidRPr="00863598" w:rsidRDefault="00746ACD" w:rsidP="00746ACD">
      <w:pPr>
        <w:pStyle w:val="a3"/>
        <w:ind w:firstLine="709"/>
        <w:jc w:val="both"/>
        <w:rPr>
          <w:rFonts w:ascii="Times New Roman" w:hAnsi="Times New Roman"/>
          <w:b/>
          <w:bCs/>
          <w:sz w:val="24"/>
          <w:szCs w:val="24"/>
        </w:rPr>
      </w:pPr>
      <w:r w:rsidRPr="00863598">
        <w:rPr>
          <w:rFonts w:ascii="Times New Roman" w:hAnsi="Times New Roman"/>
          <w:b/>
          <w:bCs/>
          <w:sz w:val="24"/>
          <w:szCs w:val="24"/>
        </w:rPr>
        <w:t>Ориентировка во</w:t>
      </w:r>
      <w:r>
        <w:rPr>
          <w:rFonts w:ascii="Times New Roman" w:hAnsi="Times New Roman"/>
          <w:b/>
          <w:bCs/>
          <w:sz w:val="24"/>
          <w:szCs w:val="24"/>
        </w:rPr>
        <w:t xml:space="preserve"> </w:t>
      </w:r>
      <w:r w:rsidRPr="00863598">
        <w:rPr>
          <w:rFonts w:ascii="Times New Roman" w:hAnsi="Times New Roman"/>
          <w:b/>
          <w:bCs/>
          <w:sz w:val="24"/>
          <w:szCs w:val="24"/>
        </w:rPr>
        <w:t>времени.</w:t>
      </w:r>
      <w:r w:rsidRPr="00863598">
        <w:rPr>
          <w:rFonts w:ascii="Times New Roman" w:hAnsi="Times New Roman"/>
          <w:sz w:val="24"/>
          <w:szCs w:val="24"/>
        </w:rPr>
        <w:t xml:space="preserve"> Расширять представления детей о</w:t>
      </w:r>
      <w:r>
        <w:rPr>
          <w:rFonts w:ascii="Times New Roman" w:hAnsi="Times New Roman"/>
          <w:sz w:val="24"/>
          <w:szCs w:val="24"/>
        </w:rPr>
        <w:t xml:space="preserve"> </w:t>
      </w:r>
      <w:r w:rsidRPr="00863598">
        <w:rPr>
          <w:rFonts w:ascii="Times New Roman" w:hAnsi="Times New Roman"/>
          <w:sz w:val="24"/>
          <w:szCs w:val="24"/>
        </w:rPr>
        <w:t>частях суток, их характерных особенностях, последовательности (утро</w:t>
      </w:r>
      <w:r>
        <w:rPr>
          <w:rFonts w:ascii="Times New Roman" w:hAnsi="Times New Roman"/>
          <w:sz w:val="24"/>
          <w:szCs w:val="24"/>
        </w:rPr>
        <w:t xml:space="preserve"> -</w:t>
      </w:r>
      <w:r w:rsidRPr="00863598">
        <w:rPr>
          <w:rFonts w:ascii="Times New Roman" w:hAnsi="Times New Roman"/>
          <w:sz w:val="24"/>
          <w:szCs w:val="24"/>
        </w:rPr>
        <w:t xml:space="preserve"> день </w:t>
      </w:r>
      <w:r>
        <w:rPr>
          <w:rFonts w:ascii="Times New Roman" w:hAnsi="Times New Roman"/>
          <w:sz w:val="24"/>
          <w:szCs w:val="24"/>
        </w:rPr>
        <w:t>–</w:t>
      </w:r>
      <w:r w:rsidRPr="00863598">
        <w:rPr>
          <w:rFonts w:ascii="Times New Roman" w:hAnsi="Times New Roman"/>
          <w:sz w:val="24"/>
          <w:szCs w:val="24"/>
        </w:rPr>
        <w:t xml:space="preserve"> вечер</w:t>
      </w:r>
      <w:r>
        <w:rPr>
          <w:rFonts w:ascii="Times New Roman" w:hAnsi="Times New Roman"/>
          <w:sz w:val="24"/>
          <w:szCs w:val="24"/>
        </w:rPr>
        <w:t xml:space="preserve"> -</w:t>
      </w:r>
      <w:r w:rsidRPr="00863598">
        <w:rPr>
          <w:rFonts w:ascii="Times New Roman" w:hAnsi="Times New Roman"/>
          <w:sz w:val="24"/>
          <w:szCs w:val="24"/>
        </w:rPr>
        <w:t xml:space="preserve"> ночь). Объяснить значение слов: «вчера», «сегодня», «завтра».</w:t>
      </w:r>
    </w:p>
    <w:p w:rsidR="00746ACD" w:rsidRPr="00863598" w:rsidRDefault="00746ACD" w:rsidP="00746ACD">
      <w:pPr>
        <w:pStyle w:val="a3"/>
        <w:ind w:firstLine="709"/>
        <w:jc w:val="both"/>
        <w:rPr>
          <w:rFonts w:ascii="Times New Roman" w:hAnsi="Times New Roman"/>
          <w:b/>
          <w:bCs/>
          <w:sz w:val="24"/>
          <w:szCs w:val="24"/>
        </w:rPr>
      </w:pPr>
      <w:r>
        <w:rPr>
          <w:rFonts w:ascii="Times New Roman" w:hAnsi="Times New Roman"/>
          <w:b/>
          <w:bCs/>
          <w:sz w:val="24"/>
          <w:szCs w:val="24"/>
        </w:rPr>
        <w:t>Ознакомление с окружающим миром.</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b/>
          <w:bCs/>
          <w:sz w:val="24"/>
          <w:szCs w:val="24"/>
        </w:rPr>
        <w:t>Ознакомление с окружающим миром. Предметное окружение</w:t>
      </w:r>
      <w:r w:rsidRPr="00863598">
        <w:rPr>
          <w:rFonts w:ascii="Times New Roman" w:hAnsi="Times New Roman"/>
          <w:sz w:val="24"/>
          <w:szCs w:val="24"/>
        </w:rPr>
        <w:t xml:space="preserve">. Продолжать знакомить детей с миром предметов, необходимых для разных видов деятельности: труда, рисования, игры и т. д. Уточнять и активизировать в их речи названия и назначение предметов ближайшего окружения.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Создавать условия, необходимые для того, чтобы дети пятого года жизни могли «шагнуть» за пределы уже освоенного окружения 200 и</w:t>
      </w:r>
      <w:r>
        <w:rPr>
          <w:rFonts w:ascii="Times New Roman" w:hAnsi="Times New Roman"/>
          <w:sz w:val="24"/>
          <w:szCs w:val="24"/>
        </w:rPr>
        <w:t xml:space="preserve"> </w:t>
      </w:r>
      <w:r w:rsidRPr="00863598">
        <w:rPr>
          <w:rFonts w:ascii="Times New Roman" w:hAnsi="Times New Roman"/>
          <w:sz w:val="24"/>
          <w:szCs w:val="24"/>
        </w:rPr>
        <w:t>начать интересоваться «всем на свете». Рассказывать об объектах, заинтересовавших детей при рассматривании картин, рисунков в</w:t>
      </w:r>
      <w:r>
        <w:rPr>
          <w:rFonts w:ascii="Times New Roman" w:hAnsi="Times New Roman"/>
          <w:sz w:val="24"/>
          <w:szCs w:val="24"/>
        </w:rPr>
        <w:t xml:space="preserve"> </w:t>
      </w:r>
      <w:r w:rsidRPr="00863598">
        <w:rPr>
          <w:rFonts w:ascii="Times New Roman" w:hAnsi="Times New Roman"/>
          <w:sz w:val="24"/>
          <w:szCs w:val="24"/>
        </w:rPr>
        <w:t>книгах, а</w:t>
      </w:r>
      <w:r>
        <w:rPr>
          <w:rFonts w:ascii="Times New Roman" w:hAnsi="Times New Roman"/>
          <w:sz w:val="24"/>
          <w:szCs w:val="24"/>
        </w:rPr>
        <w:t xml:space="preserve"> </w:t>
      </w:r>
      <w:r w:rsidRPr="00863598">
        <w:rPr>
          <w:rFonts w:ascii="Times New Roman" w:hAnsi="Times New Roman"/>
          <w:sz w:val="24"/>
          <w:szCs w:val="24"/>
        </w:rPr>
        <w:t xml:space="preserve">также в телепередачах и т.п. Способствовать зарождению проектов и образовательных событий на темы, интересующие детей.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Продолжать знакомить детей с признаками предметов, учить определять их цвет, форму, величину, вес. Рассказывать о материалах, из которых сделаны предметы (глина, бумага, ткань, металл, резина, пластмасса, стекло, фарфор), об их свойствах и качествах. Объяснять целесообразность изготовления предмета из определенного материала (корпус машин </w:t>
      </w:r>
      <w:r>
        <w:rPr>
          <w:rFonts w:ascii="Times New Roman" w:hAnsi="Times New Roman"/>
          <w:sz w:val="24"/>
          <w:szCs w:val="24"/>
        </w:rPr>
        <w:t>-</w:t>
      </w:r>
      <w:r w:rsidRPr="00863598">
        <w:rPr>
          <w:rFonts w:ascii="Times New Roman" w:hAnsi="Times New Roman"/>
          <w:sz w:val="24"/>
          <w:szCs w:val="24"/>
        </w:rPr>
        <w:t xml:space="preserve"> из металла, шины </w:t>
      </w:r>
      <w:r>
        <w:rPr>
          <w:rFonts w:ascii="Times New Roman" w:hAnsi="Times New Roman"/>
          <w:sz w:val="24"/>
          <w:szCs w:val="24"/>
        </w:rPr>
        <w:t>-</w:t>
      </w:r>
      <w:r w:rsidRPr="00863598">
        <w:rPr>
          <w:rFonts w:ascii="Times New Roman" w:hAnsi="Times New Roman"/>
          <w:sz w:val="24"/>
          <w:szCs w:val="24"/>
        </w:rPr>
        <w:t xml:space="preserve"> из резины и</w:t>
      </w:r>
      <w:r>
        <w:rPr>
          <w:rFonts w:ascii="Times New Roman" w:hAnsi="Times New Roman"/>
          <w:sz w:val="24"/>
          <w:szCs w:val="24"/>
        </w:rPr>
        <w:t xml:space="preserve"> </w:t>
      </w:r>
      <w:r w:rsidRPr="00863598">
        <w:rPr>
          <w:rFonts w:ascii="Times New Roman" w:hAnsi="Times New Roman"/>
          <w:sz w:val="24"/>
          <w:szCs w:val="24"/>
        </w:rPr>
        <w:t>т.п.). Побуждать детей устанавливать связь между назначением и строением, назначением и материалом. Учить устанавливать причинно-следственные связи между предметом и его пользой (кресло удобнее для отдыха, чем стул и</w:t>
      </w:r>
      <w:r>
        <w:rPr>
          <w:rFonts w:ascii="Times New Roman" w:hAnsi="Times New Roman"/>
          <w:sz w:val="24"/>
          <w:szCs w:val="24"/>
        </w:rPr>
        <w:t xml:space="preserve"> </w:t>
      </w:r>
      <w:r w:rsidRPr="00863598">
        <w:rPr>
          <w:rFonts w:ascii="Times New Roman" w:hAnsi="Times New Roman"/>
          <w:sz w:val="24"/>
          <w:szCs w:val="24"/>
        </w:rPr>
        <w:t xml:space="preserve">т.д.). Поощрять попытки детей узнавать, как и где сделана та или иная вещь. Вызывать интерес к истории создания предмета (прошлому и настоящему).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Расширять знания детей о транспорте. Дать представление о первичной классификации: транспорт водный, воздушный, наземный. Расширять представления об</w:t>
      </w:r>
      <w:r>
        <w:rPr>
          <w:rFonts w:ascii="Times New Roman" w:hAnsi="Times New Roman"/>
          <w:sz w:val="24"/>
          <w:szCs w:val="24"/>
        </w:rPr>
        <w:t xml:space="preserve"> </w:t>
      </w:r>
      <w:r w:rsidRPr="00863598">
        <w:rPr>
          <w:rFonts w:ascii="Times New Roman" w:hAnsi="Times New Roman"/>
          <w:sz w:val="24"/>
          <w:szCs w:val="24"/>
        </w:rPr>
        <w:t>общественном транспорте (автобус, поезд, самолет, теплоход и</w:t>
      </w:r>
      <w:r>
        <w:rPr>
          <w:rFonts w:ascii="Times New Roman" w:hAnsi="Times New Roman"/>
          <w:sz w:val="24"/>
          <w:szCs w:val="24"/>
        </w:rPr>
        <w:t xml:space="preserve"> </w:t>
      </w:r>
      <w:r w:rsidRPr="00863598">
        <w:rPr>
          <w:rFonts w:ascii="Times New Roman" w:hAnsi="Times New Roman"/>
          <w:sz w:val="24"/>
          <w:szCs w:val="24"/>
        </w:rPr>
        <w:t>т.д.); о</w:t>
      </w:r>
      <w:r>
        <w:rPr>
          <w:rFonts w:ascii="Times New Roman" w:hAnsi="Times New Roman"/>
          <w:sz w:val="24"/>
          <w:szCs w:val="24"/>
        </w:rPr>
        <w:t xml:space="preserve"> </w:t>
      </w:r>
      <w:r w:rsidRPr="00863598">
        <w:rPr>
          <w:rFonts w:ascii="Times New Roman" w:hAnsi="Times New Roman"/>
          <w:sz w:val="24"/>
          <w:szCs w:val="24"/>
        </w:rPr>
        <w:t>специальном транспорте (полицейская машина, пожарная машина, скорая помощь), знакомить с</w:t>
      </w:r>
      <w:r>
        <w:rPr>
          <w:rFonts w:ascii="Times New Roman" w:hAnsi="Times New Roman"/>
          <w:sz w:val="24"/>
          <w:szCs w:val="24"/>
        </w:rPr>
        <w:t xml:space="preserve"> </w:t>
      </w:r>
      <w:r w:rsidRPr="00863598">
        <w:rPr>
          <w:rFonts w:ascii="Times New Roman" w:hAnsi="Times New Roman"/>
          <w:sz w:val="24"/>
          <w:szCs w:val="24"/>
        </w:rPr>
        <w:t xml:space="preserve">особенностями их внешнего вида и назначения.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b/>
          <w:bCs/>
          <w:sz w:val="24"/>
          <w:szCs w:val="24"/>
        </w:rPr>
        <w:t>Природное окружение.</w:t>
      </w:r>
      <w:r w:rsidRPr="00863598">
        <w:rPr>
          <w:rFonts w:ascii="Times New Roman" w:hAnsi="Times New Roman"/>
          <w:sz w:val="24"/>
          <w:szCs w:val="24"/>
        </w:rPr>
        <w:t xml:space="preserve"> Развивать интерес детей к</w:t>
      </w:r>
      <w:r>
        <w:rPr>
          <w:rFonts w:ascii="Times New Roman" w:hAnsi="Times New Roman"/>
          <w:sz w:val="24"/>
          <w:szCs w:val="24"/>
        </w:rPr>
        <w:t xml:space="preserve"> </w:t>
      </w:r>
      <w:r w:rsidRPr="00863598">
        <w:rPr>
          <w:rFonts w:ascii="Times New Roman" w:hAnsi="Times New Roman"/>
          <w:sz w:val="24"/>
          <w:szCs w:val="24"/>
        </w:rPr>
        <w:t>миру природы, к</w:t>
      </w:r>
      <w:r>
        <w:rPr>
          <w:rFonts w:ascii="Times New Roman" w:hAnsi="Times New Roman"/>
          <w:sz w:val="24"/>
          <w:szCs w:val="24"/>
        </w:rPr>
        <w:t xml:space="preserve"> </w:t>
      </w:r>
      <w:r w:rsidRPr="00863598">
        <w:rPr>
          <w:rFonts w:ascii="Times New Roman" w:hAnsi="Times New Roman"/>
          <w:sz w:val="24"/>
          <w:szCs w:val="24"/>
        </w:rPr>
        <w:t>природным явлениям; поощрять любознательность и</w:t>
      </w:r>
      <w:r>
        <w:rPr>
          <w:rFonts w:ascii="Times New Roman" w:hAnsi="Times New Roman"/>
          <w:sz w:val="24"/>
          <w:szCs w:val="24"/>
        </w:rPr>
        <w:t xml:space="preserve"> </w:t>
      </w:r>
      <w:r w:rsidRPr="00863598">
        <w:rPr>
          <w:rFonts w:ascii="Times New Roman" w:hAnsi="Times New Roman"/>
          <w:sz w:val="24"/>
          <w:szCs w:val="24"/>
        </w:rPr>
        <w:t>инициативу. Формировать представления о</w:t>
      </w:r>
      <w:r>
        <w:rPr>
          <w:rFonts w:ascii="Times New Roman" w:hAnsi="Times New Roman"/>
          <w:sz w:val="24"/>
          <w:szCs w:val="24"/>
        </w:rPr>
        <w:t xml:space="preserve"> </w:t>
      </w:r>
      <w:r w:rsidRPr="00863598">
        <w:rPr>
          <w:rFonts w:ascii="Times New Roman" w:hAnsi="Times New Roman"/>
          <w:sz w:val="24"/>
          <w:szCs w:val="24"/>
        </w:rPr>
        <w:t>простейших взаимосвязях в</w:t>
      </w:r>
      <w:r>
        <w:rPr>
          <w:rFonts w:ascii="Times New Roman" w:hAnsi="Times New Roman"/>
          <w:sz w:val="24"/>
          <w:szCs w:val="24"/>
        </w:rPr>
        <w:t xml:space="preserve"> </w:t>
      </w:r>
      <w:r w:rsidRPr="00863598">
        <w:rPr>
          <w:rFonts w:ascii="Times New Roman" w:hAnsi="Times New Roman"/>
          <w:sz w:val="24"/>
          <w:szCs w:val="24"/>
        </w:rPr>
        <w:t>живой и</w:t>
      </w:r>
      <w:r>
        <w:rPr>
          <w:rFonts w:ascii="Times New Roman" w:hAnsi="Times New Roman"/>
          <w:sz w:val="24"/>
          <w:szCs w:val="24"/>
        </w:rPr>
        <w:t xml:space="preserve"> </w:t>
      </w:r>
      <w:r w:rsidRPr="00863598">
        <w:rPr>
          <w:rFonts w:ascii="Times New Roman" w:hAnsi="Times New Roman"/>
          <w:sz w:val="24"/>
          <w:szCs w:val="24"/>
        </w:rPr>
        <w:t xml:space="preserve">неживой природе.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Создавать условия для организации детского экспериментирования с</w:t>
      </w:r>
      <w:r>
        <w:rPr>
          <w:rFonts w:ascii="Times New Roman" w:hAnsi="Times New Roman"/>
          <w:sz w:val="24"/>
          <w:szCs w:val="24"/>
        </w:rPr>
        <w:t xml:space="preserve"> </w:t>
      </w:r>
      <w:r w:rsidRPr="00863598">
        <w:rPr>
          <w:rFonts w:ascii="Times New Roman" w:hAnsi="Times New Roman"/>
          <w:sz w:val="24"/>
          <w:szCs w:val="24"/>
        </w:rPr>
        <w:t xml:space="preserve">природным материалом. Поощрять инициативу детей в исследовании объектов и явлений природы. Учить устанавливать связи между предметами и явлениями, делать простейшие обобщения.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Обращать внимание на</w:t>
      </w:r>
      <w:r>
        <w:rPr>
          <w:rFonts w:ascii="Times New Roman" w:hAnsi="Times New Roman"/>
          <w:sz w:val="24"/>
          <w:szCs w:val="24"/>
        </w:rPr>
        <w:t xml:space="preserve"> </w:t>
      </w:r>
      <w:r w:rsidRPr="00863598">
        <w:rPr>
          <w:rFonts w:ascii="Times New Roman" w:hAnsi="Times New Roman"/>
          <w:sz w:val="24"/>
          <w:szCs w:val="24"/>
        </w:rPr>
        <w:t>красоту природы, учить отражать полученные впечатления в</w:t>
      </w:r>
      <w:r>
        <w:rPr>
          <w:rFonts w:ascii="Times New Roman" w:hAnsi="Times New Roman"/>
          <w:sz w:val="24"/>
          <w:szCs w:val="24"/>
        </w:rPr>
        <w:t xml:space="preserve"> </w:t>
      </w:r>
      <w:r w:rsidRPr="00863598">
        <w:rPr>
          <w:rFonts w:ascii="Times New Roman" w:hAnsi="Times New Roman"/>
          <w:sz w:val="24"/>
          <w:szCs w:val="24"/>
        </w:rPr>
        <w:t>речи и</w:t>
      </w:r>
      <w:r>
        <w:rPr>
          <w:rFonts w:ascii="Times New Roman" w:hAnsi="Times New Roman"/>
          <w:sz w:val="24"/>
          <w:szCs w:val="24"/>
        </w:rPr>
        <w:t xml:space="preserve"> </w:t>
      </w:r>
      <w:r w:rsidRPr="00863598">
        <w:rPr>
          <w:rFonts w:ascii="Times New Roman" w:hAnsi="Times New Roman"/>
          <w:sz w:val="24"/>
          <w:szCs w:val="24"/>
        </w:rPr>
        <w:t xml:space="preserve">продуктивных видах деятельности.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b/>
          <w:bCs/>
          <w:sz w:val="24"/>
          <w:szCs w:val="24"/>
        </w:rPr>
        <w:t>Неживая природа</w:t>
      </w:r>
      <w:r w:rsidRPr="00863598">
        <w:rPr>
          <w:rFonts w:ascii="Times New Roman" w:hAnsi="Times New Roman"/>
          <w:sz w:val="24"/>
          <w:szCs w:val="24"/>
        </w:rPr>
        <w:t>. Расширять представления детей о многообразии погодных явлений (дождь, гроза, ветер, гром, молния, радуга, снег, град и</w:t>
      </w:r>
      <w:r>
        <w:rPr>
          <w:rFonts w:ascii="Times New Roman" w:hAnsi="Times New Roman"/>
          <w:sz w:val="24"/>
          <w:szCs w:val="24"/>
        </w:rPr>
        <w:t xml:space="preserve"> </w:t>
      </w:r>
      <w:r w:rsidRPr="00863598">
        <w:rPr>
          <w:rFonts w:ascii="Times New Roman" w:hAnsi="Times New Roman"/>
          <w:sz w:val="24"/>
          <w:szCs w:val="24"/>
        </w:rPr>
        <w:t xml:space="preserve">пр.). Познакомить с </w:t>
      </w:r>
      <w:r w:rsidRPr="00863598">
        <w:rPr>
          <w:rFonts w:ascii="Times New Roman" w:hAnsi="Times New Roman"/>
          <w:sz w:val="24"/>
          <w:szCs w:val="24"/>
        </w:rPr>
        <w:lastRenderedPageBreak/>
        <w:t>некоторыми необычными природными явлениями, которые дети в</w:t>
      </w:r>
      <w:r>
        <w:rPr>
          <w:rFonts w:ascii="Times New Roman" w:hAnsi="Times New Roman"/>
          <w:sz w:val="24"/>
          <w:szCs w:val="24"/>
        </w:rPr>
        <w:t xml:space="preserve"> </w:t>
      </w:r>
      <w:r w:rsidRPr="00863598">
        <w:rPr>
          <w:rFonts w:ascii="Times New Roman" w:hAnsi="Times New Roman"/>
          <w:sz w:val="24"/>
          <w:szCs w:val="24"/>
        </w:rPr>
        <w:t xml:space="preserve">своей жизни еще не видели (землетрясение, цунами, северное сияние). </w:t>
      </w:r>
    </w:p>
    <w:p w:rsidR="00746ACD"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Учить детей определять состояние погоды (холодно, тепло, жарко, солнечно, облачно, идет дождь, дует ветер), учить одеваться по</w:t>
      </w:r>
      <w:r>
        <w:rPr>
          <w:rFonts w:ascii="Times New Roman" w:hAnsi="Times New Roman"/>
          <w:sz w:val="24"/>
          <w:szCs w:val="24"/>
        </w:rPr>
        <w:t xml:space="preserve"> </w:t>
      </w:r>
      <w:r w:rsidRPr="00863598">
        <w:rPr>
          <w:rFonts w:ascii="Times New Roman" w:hAnsi="Times New Roman"/>
          <w:sz w:val="24"/>
          <w:szCs w:val="24"/>
        </w:rPr>
        <w:t>погоде. Помогать детям отмечать состояние погоды в</w:t>
      </w:r>
      <w:r>
        <w:rPr>
          <w:rFonts w:ascii="Times New Roman" w:hAnsi="Times New Roman"/>
          <w:sz w:val="24"/>
          <w:szCs w:val="24"/>
        </w:rPr>
        <w:t xml:space="preserve"> </w:t>
      </w:r>
      <w:r w:rsidRPr="00863598">
        <w:rPr>
          <w:rFonts w:ascii="Times New Roman" w:hAnsi="Times New Roman"/>
          <w:sz w:val="24"/>
          <w:szCs w:val="24"/>
        </w:rPr>
        <w:t xml:space="preserve">календаре наблюдений.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Способствовать развитию наблюдательности, любознательности, помогать устанавливать простейшие связи (похолодало</w:t>
      </w:r>
      <w:r>
        <w:rPr>
          <w:rFonts w:ascii="Times New Roman" w:hAnsi="Times New Roman"/>
          <w:sz w:val="24"/>
          <w:szCs w:val="24"/>
        </w:rPr>
        <w:t xml:space="preserve"> -</w:t>
      </w:r>
      <w:r w:rsidRPr="00863598">
        <w:rPr>
          <w:rFonts w:ascii="Times New Roman" w:hAnsi="Times New Roman"/>
          <w:sz w:val="24"/>
          <w:szCs w:val="24"/>
        </w:rPr>
        <w:t xml:space="preserve"> исчезли бабочки, жуки). Закреплять представления о сезонных изменениях в</w:t>
      </w:r>
      <w:r>
        <w:rPr>
          <w:rFonts w:ascii="Times New Roman" w:hAnsi="Times New Roman"/>
          <w:sz w:val="24"/>
          <w:szCs w:val="24"/>
        </w:rPr>
        <w:t xml:space="preserve"> </w:t>
      </w:r>
      <w:r w:rsidRPr="00863598">
        <w:rPr>
          <w:rFonts w:ascii="Times New Roman" w:hAnsi="Times New Roman"/>
          <w:sz w:val="24"/>
          <w:szCs w:val="24"/>
        </w:rPr>
        <w:t xml:space="preserve">природе.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Формировать у детей первичные представления о многообразии природно-климатических условий Земли: кто живет, что растет, какой климат в средней полосе (лес, тайга, степь), в холодных областях (арктика, антарктика), в жарких странах.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b/>
          <w:bCs/>
          <w:sz w:val="24"/>
          <w:szCs w:val="24"/>
        </w:rPr>
        <w:t>Мир растений.</w:t>
      </w:r>
      <w:r w:rsidRPr="00863598">
        <w:rPr>
          <w:rFonts w:ascii="Times New Roman" w:hAnsi="Times New Roman"/>
          <w:sz w:val="24"/>
          <w:szCs w:val="24"/>
        </w:rPr>
        <w:t xml:space="preserve"> Расширять представления детей о растениях. Дать представление о</w:t>
      </w:r>
      <w:r>
        <w:rPr>
          <w:rFonts w:ascii="Times New Roman" w:hAnsi="Times New Roman"/>
          <w:sz w:val="24"/>
          <w:szCs w:val="24"/>
        </w:rPr>
        <w:t xml:space="preserve"> </w:t>
      </w:r>
      <w:r w:rsidRPr="00863598">
        <w:rPr>
          <w:rFonts w:ascii="Times New Roman" w:hAnsi="Times New Roman"/>
          <w:sz w:val="24"/>
          <w:szCs w:val="24"/>
        </w:rPr>
        <w:t xml:space="preserve">том, что растения </w:t>
      </w:r>
      <w:r>
        <w:rPr>
          <w:rFonts w:ascii="Times New Roman" w:hAnsi="Times New Roman"/>
          <w:sz w:val="24"/>
          <w:szCs w:val="24"/>
        </w:rPr>
        <w:t>-</w:t>
      </w:r>
      <w:r w:rsidRPr="00863598">
        <w:rPr>
          <w:rFonts w:ascii="Times New Roman" w:hAnsi="Times New Roman"/>
          <w:sz w:val="24"/>
          <w:szCs w:val="24"/>
        </w:rPr>
        <w:t xml:space="preserve"> живые существа (для их роста и</w:t>
      </w:r>
      <w:r>
        <w:rPr>
          <w:rFonts w:ascii="Times New Roman" w:hAnsi="Times New Roman"/>
          <w:sz w:val="24"/>
          <w:szCs w:val="24"/>
        </w:rPr>
        <w:t xml:space="preserve"> </w:t>
      </w:r>
      <w:r w:rsidRPr="00863598">
        <w:rPr>
          <w:rFonts w:ascii="Times New Roman" w:hAnsi="Times New Roman"/>
          <w:sz w:val="24"/>
          <w:szCs w:val="24"/>
        </w:rPr>
        <w:t xml:space="preserve">развития необходимы земля, вода, тепло, свет).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Формировать начальные представления о приспособленности растений к среде обитания и временам года.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Расширять представления о классификации растений и грибов: фрукты, овощи, ягоды (лесные</w:t>
      </w:r>
      <w:r>
        <w:rPr>
          <w:rFonts w:ascii="Times New Roman" w:hAnsi="Times New Roman"/>
          <w:sz w:val="24"/>
          <w:szCs w:val="24"/>
        </w:rPr>
        <w:t xml:space="preserve"> -</w:t>
      </w:r>
      <w:r w:rsidRPr="00863598">
        <w:rPr>
          <w:rFonts w:ascii="Times New Roman" w:hAnsi="Times New Roman"/>
          <w:sz w:val="24"/>
          <w:szCs w:val="24"/>
        </w:rPr>
        <w:t xml:space="preserve"> садовые), цветы (садовые и луговые), кусты и деревья (садовые и лесные), грибы (съедобные</w:t>
      </w:r>
      <w:r>
        <w:rPr>
          <w:rFonts w:ascii="Times New Roman" w:hAnsi="Times New Roman"/>
          <w:sz w:val="24"/>
          <w:szCs w:val="24"/>
        </w:rPr>
        <w:t xml:space="preserve"> -</w:t>
      </w:r>
      <w:r w:rsidRPr="00863598">
        <w:rPr>
          <w:rFonts w:ascii="Times New Roman" w:hAnsi="Times New Roman"/>
          <w:sz w:val="24"/>
          <w:szCs w:val="24"/>
        </w:rPr>
        <w:t xml:space="preserve"> несъедобные).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Учить различать и</w:t>
      </w:r>
      <w:r>
        <w:rPr>
          <w:rFonts w:ascii="Times New Roman" w:hAnsi="Times New Roman"/>
          <w:sz w:val="24"/>
          <w:szCs w:val="24"/>
        </w:rPr>
        <w:t xml:space="preserve"> </w:t>
      </w:r>
      <w:r w:rsidRPr="00863598">
        <w:rPr>
          <w:rFonts w:ascii="Times New Roman" w:hAnsi="Times New Roman"/>
          <w:sz w:val="24"/>
          <w:szCs w:val="24"/>
        </w:rPr>
        <w:t>называть некоторые растения по их частям и</w:t>
      </w:r>
      <w:r>
        <w:rPr>
          <w:rFonts w:ascii="Times New Roman" w:hAnsi="Times New Roman"/>
          <w:sz w:val="24"/>
          <w:szCs w:val="24"/>
        </w:rPr>
        <w:t xml:space="preserve"> </w:t>
      </w:r>
      <w:r w:rsidRPr="00863598">
        <w:rPr>
          <w:rFonts w:ascii="Times New Roman" w:hAnsi="Times New Roman"/>
          <w:sz w:val="24"/>
          <w:szCs w:val="24"/>
        </w:rPr>
        <w:t>характерным признакам (стволу, листьям, плодам). Приобщать к сезонным наблюдениям.</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b/>
          <w:bCs/>
          <w:sz w:val="24"/>
          <w:szCs w:val="24"/>
        </w:rPr>
        <w:t>Мир животных.</w:t>
      </w:r>
      <w:r w:rsidRPr="00863598">
        <w:rPr>
          <w:rFonts w:ascii="Times New Roman" w:hAnsi="Times New Roman"/>
          <w:sz w:val="24"/>
          <w:szCs w:val="24"/>
        </w:rPr>
        <w:t xml:space="preserve"> Расширять представления детей о</w:t>
      </w:r>
      <w:r>
        <w:rPr>
          <w:rFonts w:ascii="Times New Roman" w:hAnsi="Times New Roman"/>
          <w:sz w:val="24"/>
          <w:szCs w:val="24"/>
        </w:rPr>
        <w:t xml:space="preserve"> </w:t>
      </w:r>
      <w:r w:rsidRPr="00863598">
        <w:rPr>
          <w:rFonts w:ascii="Times New Roman" w:hAnsi="Times New Roman"/>
          <w:sz w:val="24"/>
          <w:szCs w:val="24"/>
        </w:rPr>
        <w:t>животном мире, о</w:t>
      </w:r>
      <w:r>
        <w:rPr>
          <w:rFonts w:ascii="Times New Roman" w:hAnsi="Times New Roman"/>
          <w:sz w:val="24"/>
          <w:szCs w:val="24"/>
        </w:rPr>
        <w:t xml:space="preserve"> </w:t>
      </w:r>
      <w:r w:rsidRPr="00863598">
        <w:rPr>
          <w:rFonts w:ascii="Times New Roman" w:hAnsi="Times New Roman"/>
          <w:sz w:val="24"/>
          <w:szCs w:val="24"/>
        </w:rPr>
        <w:t xml:space="preserve">классификации животного мира: животные, птицы, рыбы, земноводные (лягушка), пресмыкающиеся или рептилии (ящерицы, черепахи, змеи, крокодилы), насекомые. Рассказать о доисторических (вымерших) животных: динозавры, мамонты.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Формировать умение группировать животных по разным признакам: животные </w:t>
      </w:r>
      <w:r>
        <w:rPr>
          <w:rFonts w:ascii="Times New Roman" w:hAnsi="Times New Roman"/>
          <w:sz w:val="24"/>
          <w:szCs w:val="24"/>
        </w:rPr>
        <w:t>-</w:t>
      </w:r>
      <w:r w:rsidRPr="00863598">
        <w:rPr>
          <w:rFonts w:ascii="Times New Roman" w:hAnsi="Times New Roman"/>
          <w:sz w:val="24"/>
          <w:szCs w:val="24"/>
        </w:rPr>
        <w:t xml:space="preserve"> дикие и</w:t>
      </w:r>
      <w:r>
        <w:rPr>
          <w:rFonts w:ascii="Times New Roman" w:hAnsi="Times New Roman"/>
          <w:sz w:val="24"/>
          <w:szCs w:val="24"/>
        </w:rPr>
        <w:t xml:space="preserve"> </w:t>
      </w:r>
      <w:r w:rsidRPr="00863598">
        <w:rPr>
          <w:rFonts w:ascii="Times New Roman" w:hAnsi="Times New Roman"/>
          <w:sz w:val="24"/>
          <w:szCs w:val="24"/>
        </w:rPr>
        <w:t>домашние; птицы</w:t>
      </w:r>
      <w:r>
        <w:rPr>
          <w:rFonts w:ascii="Times New Roman" w:hAnsi="Times New Roman"/>
          <w:sz w:val="24"/>
          <w:szCs w:val="24"/>
        </w:rPr>
        <w:t xml:space="preserve"> -</w:t>
      </w:r>
      <w:r w:rsidRPr="00863598">
        <w:rPr>
          <w:rFonts w:ascii="Times New Roman" w:hAnsi="Times New Roman"/>
          <w:sz w:val="24"/>
          <w:szCs w:val="24"/>
        </w:rPr>
        <w:t xml:space="preserve"> домашние, лесные, городские; рыбы </w:t>
      </w:r>
      <w:r>
        <w:rPr>
          <w:rFonts w:ascii="Times New Roman" w:hAnsi="Times New Roman"/>
          <w:sz w:val="24"/>
          <w:szCs w:val="24"/>
        </w:rPr>
        <w:t>-</w:t>
      </w:r>
      <w:r w:rsidRPr="00863598">
        <w:rPr>
          <w:rFonts w:ascii="Times New Roman" w:hAnsi="Times New Roman"/>
          <w:sz w:val="24"/>
          <w:szCs w:val="24"/>
        </w:rPr>
        <w:t xml:space="preserve"> речные, морские, озерные; насекомые</w:t>
      </w:r>
      <w:r>
        <w:rPr>
          <w:rFonts w:ascii="Times New Roman" w:hAnsi="Times New Roman"/>
          <w:sz w:val="24"/>
          <w:szCs w:val="24"/>
        </w:rPr>
        <w:t xml:space="preserve"> -</w:t>
      </w:r>
      <w:r w:rsidRPr="00863598">
        <w:rPr>
          <w:rFonts w:ascii="Times New Roman" w:hAnsi="Times New Roman"/>
          <w:sz w:val="24"/>
          <w:szCs w:val="24"/>
        </w:rPr>
        <w:t xml:space="preserve"> летающие, ползающие.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Расширять представления о домашних животных и их детенышах (особенности поведения, передвижения; что едят; какую пользу приносят людям). Знакомить с трудом людей по уходу за домашними животными.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Расширять представления о жизни диких животных в природных условиях: как они передвигаются и спасаются от врагов, чем питаются, как приспосабливаются к жизни в зимних условиях.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b/>
          <w:bCs/>
          <w:sz w:val="24"/>
          <w:szCs w:val="24"/>
        </w:rPr>
        <w:t>Экологическое воспитание.</w:t>
      </w:r>
      <w:r w:rsidRPr="00863598">
        <w:rPr>
          <w:rFonts w:ascii="Times New Roman" w:hAnsi="Times New Roman"/>
          <w:sz w:val="24"/>
          <w:szCs w:val="24"/>
        </w:rPr>
        <w:t xml:space="preserve"> Продолжать воспитывать любовь к природе и бережное отношение к ней (беречь растения, подкармливать зимующих птиц, сохранять чистоту на участке детского сада, не засорять природу и т.п.). Продолжать формировать у детей умение взаимодействовать с окружающим миром, гуманное отношение к людям и природе.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b/>
          <w:bCs/>
          <w:sz w:val="24"/>
          <w:szCs w:val="24"/>
        </w:rPr>
        <w:t>Ознакомление с</w:t>
      </w:r>
      <w:r>
        <w:rPr>
          <w:rFonts w:ascii="Times New Roman" w:hAnsi="Times New Roman"/>
          <w:b/>
          <w:bCs/>
          <w:sz w:val="24"/>
          <w:szCs w:val="24"/>
        </w:rPr>
        <w:t xml:space="preserve"> </w:t>
      </w:r>
      <w:r w:rsidRPr="00863598">
        <w:rPr>
          <w:rFonts w:ascii="Times New Roman" w:hAnsi="Times New Roman"/>
          <w:b/>
          <w:bCs/>
          <w:sz w:val="24"/>
          <w:szCs w:val="24"/>
        </w:rPr>
        <w:t>социальным миром</w:t>
      </w:r>
      <w:r w:rsidRPr="00863598">
        <w:rPr>
          <w:rFonts w:ascii="Times New Roman" w:hAnsi="Times New Roman"/>
          <w:sz w:val="24"/>
          <w:szCs w:val="24"/>
        </w:rPr>
        <w:t>. Формировать первичные представления о сферах человеческой деятельности; дать элементарные представления о</w:t>
      </w:r>
      <w:r>
        <w:rPr>
          <w:rFonts w:ascii="Times New Roman" w:hAnsi="Times New Roman"/>
          <w:sz w:val="24"/>
          <w:szCs w:val="24"/>
        </w:rPr>
        <w:t xml:space="preserve"> </w:t>
      </w:r>
      <w:r w:rsidRPr="00863598">
        <w:rPr>
          <w:rFonts w:ascii="Times New Roman" w:hAnsi="Times New Roman"/>
          <w:sz w:val="24"/>
          <w:szCs w:val="24"/>
        </w:rPr>
        <w:t>жизни и особенностях труда в городе и в сельской местности (с</w:t>
      </w:r>
      <w:r>
        <w:rPr>
          <w:rFonts w:ascii="Times New Roman" w:hAnsi="Times New Roman"/>
          <w:sz w:val="24"/>
          <w:szCs w:val="24"/>
        </w:rPr>
        <w:t xml:space="preserve"> </w:t>
      </w:r>
      <w:r w:rsidRPr="00863598">
        <w:rPr>
          <w:rFonts w:ascii="Times New Roman" w:hAnsi="Times New Roman"/>
          <w:sz w:val="24"/>
          <w:szCs w:val="24"/>
        </w:rPr>
        <w:t>опорой на</w:t>
      </w:r>
      <w:r>
        <w:rPr>
          <w:rFonts w:ascii="Times New Roman" w:hAnsi="Times New Roman"/>
          <w:sz w:val="24"/>
          <w:szCs w:val="24"/>
        </w:rPr>
        <w:t xml:space="preserve"> </w:t>
      </w:r>
      <w:r w:rsidRPr="00863598">
        <w:rPr>
          <w:rFonts w:ascii="Times New Roman" w:hAnsi="Times New Roman"/>
          <w:sz w:val="24"/>
          <w:szCs w:val="24"/>
        </w:rPr>
        <w:t>опыт детей).</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 Продолжать знакомить с</w:t>
      </w:r>
      <w:r>
        <w:rPr>
          <w:rFonts w:ascii="Times New Roman" w:hAnsi="Times New Roman"/>
          <w:sz w:val="24"/>
          <w:szCs w:val="24"/>
        </w:rPr>
        <w:t xml:space="preserve"> </w:t>
      </w:r>
      <w:r w:rsidRPr="00863598">
        <w:rPr>
          <w:rFonts w:ascii="Times New Roman" w:hAnsi="Times New Roman"/>
          <w:sz w:val="24"/>
          <w:szCs w:val="24"/>
        </w:rPr>
        <w:t>различными профессиями (шофер, почтальон, продавец, врач и</w:t>
      </w:r>
      <w:r>
        <w:rPr>
          <w:rFonts w:ascii="Times New Roman" w:hAnsi="Times New Roman"/>
          <w:sz w:val="24"/>
          <w:szCs w:val="24"/>
        </w:rPr>
        <w:t xml:space="preserve"> </w:t>
      </w:r>
      <w:r w:rsidRPr="00863598">
        <w:rPr>
          <w:rFonts w:ascii="Times New Roman" w:hAnsi="Times New Roman"/>
          <w:sz w:val="24"/>
          <w:szCs w:val="24"/>
        </w:rPr>
        <w:t>т.д.); расширять и</w:t>
      </w:r>
      <w:r>
        <w:rPr>
          <w:rFonts w:ascii="Times New Roman" w:hAnsi="Times New Roman"/>
          <w:sz w:val="24"/>
          <w:szCs w:val="24"/>
        </w:rPr>
        <w:t xml:space="preserve"> </w:t>
      </w:r>
      <w:r w:rsidRPr="00863598">
        <w:rPr>
          <w:rFonts w:ascii="Times New Roman" w:hAnsi="Times New Roman"/>
          <w:sz w:val="24"/>
          <w:szCs w:val="24"/>
        </w:rPr>
        <w:t>обогащать представления о</w:t>
      </w:r>
      <w:r>
        <w:rPr>
          <w:rFonts w:ascii="Times New Roman" w:hAnsi="Times New Roman"/>
          <w:sz w:val="24"/>
          <w:szCs w:val="24"/>
        </w:rPr>
        <w:t xml:space="preserve"> </w:t>
      </w:r>
      <w:r w:rsidRPr="00863598">
        <w:rPr>
          <w:rFonts w:ascii="Times New Roman" w:hAnsi="Times New Roman"/>
          <w:sz w:val="24"/>
          <w:szCs w:val="24"/>
        </w:rPr>
        <w:t>трудовых действиях, орудиях труда, результатах труда. Учить интересоваться работой родителей (где и</w:t>
      </w:r>
      <w:r>
        <w:rPr>
          <w:rFonts w:ascii="Times New Roman" w:hAnsi="Times New Roman"/>
          <w:sz w:val="24"/>
          <w:szCs w:val="24"/>
        </w:rPr>
        <w:t xml:space="preserve"> </w:t>
      </w:r>
      <w:r w:rsidRPr="00863598">
        <w:rPr>
          <w:rFonts w:ascii="Times New Roman" w:hAnsi="Times New Roman"/>
          <w:sz w:val="24"/>
          <w:szCs w:val="24"/>
        </w:rPr>
        <w:t>кем работают). Продолжать знакомить с</w:t>
      </w:r>
      <w:r>
        <w:rPr>
          <w:rFonts w:ascii="Times New Roman" w:hAnsi="Times New Roman"/>
          <w:sz w:val="24"/>
          <w:szCs w:val="24"/>
        </w:rPr>
        <w:t xml:space="preserve"> </w:t>
      </w:r>
      <w:r w:rsidRPr="00863598">
        <w:rPr>
          <w:rFonts w:ascii="Times New Roman" w:hAnsi="Times New Roman"/>
          <w:sz w:val="24"/>
          <w:szCs w:val="24"/>
        </w:rPr>
        <w:t>культурными явлениями (театром, цирком, зоопарком, вернисажем), их атрибутами, связанными с</w:t>
      </w:r>
      <w:r>
        <w:rPr>
          <w:rFonts w:ascii="Times New Roman" w:hAnsi="Times New Roman"/>
          <w:sz w:val="24"/>
          <w:szCs w:val="24"/>
        </w:rPr>
        <w:t xml:space="preserve"> </w:t>
      </w:r>
      <w:r w:rsidRPr="00863598">
        <w:rPr>
          <w:rFonts w:ascii="Times New Roman" w:hAnsi="Times New Roman"/>
          <w:sz w:val="24"/>
          <w:szCs w:val="24"/>
        </w:rPr>
        <w:t>ними профессиями, правилами поведения.</w:t>
      </w:r>
    </w:p>
    <w:p w:rsidR="00746ACD" w:rsidRPr="00863598" w:rsidRDefault="00746ACD" w:rsidP="00746ACD">
      <w:pPr>
        <w:pStyle w:val="a3"/>
        <w:ind w:firstLine="709"/>
        <w:jc w:val="both"/>
        <w:rPr>
          <w:rFonts w:ascii="Times New Roman" w:hAnsi="Times New Roman"/>
          <w:sz w:val="24"/>
          <w:szCs w:val="24"/>
        </w:rPr>
      </w:pPr>
    </w:p>
    <w:p w:rsidR="00746ACD" w:rsidRPr="00863598" w:rsidRDefault="00746ACD" w:rsidP="00746ACD">
      <w:pPr>
        <w:pStyle w:val="a3"/>
        <w:ind w:firstLine="709"/>
        <w:jc w:val="both"/>
        <w:rPr>
          <w:rFonts w:ascii="Times New Roman" w:hAnsi="Times New Roman"/>
          <w:b/>
          <w:bCs/>
          <w:sz w:val="24"/>
          <w:szCs w:val="24"/>
        </w:rPr>
      </w:pPr>
      <w:r w:rsidRPr="00863598">
        <w:rPr>
          <w:rFonts w:ascii="Times New Roman" w:hAnsi="Times New Roman"/>
          <w:b/>
          <w:bCs/>
          <w:sz w:val="24"/>
          <w:szCs w:val="24"/>
        </w:rPr>
        <w:t>2.1.4. Содержание образовательной области «Речевое развитие»</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b/>
          <w:bCs/>
          <w:sz w:val="24"/>
          <w:szCs w:val="24"/>
        </w:rPr>
        <w:t>Развивающая речевая среда</w:t>
      </w:r>
      <w:r w:rsidRPr="00863598">
        <w:rPr>
          <w:rFonts w:ascii="Times New Roman" w:hAnsi="Times New Roman"/>
          <w:sz w:val="24"/>
          <w:szCs w:val="24"/>
        </w:rPr>
        <w:t xml:space="preserve">.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Удовлетворять потребность детей в получении и обсуждении информации о предметах, явлениях, событиях, выходящих за пределы привычного им ближайшего окружения.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lastRenderedPageBreak/>
        <w:t xml:space="preserve">В уголок «интересных вещей» вносить наборы картинок, фотографий, открыток (животные разных стран и их детеныши, транспортные средства, спорт, растения сада и луга, юмористические картинки, достопримечательности родных мест); иллюстрированные издания любимых книг; предметы, позволяющие детальнее рассмотреть знакомый объект (увеличительное стекло), узнавать о некоторых свойствах предметов (магнит) и т.п.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Рассказывать детям об интересных фактах и событиях; о том, какими смешными и беспомощными они пришли в детский сад и какими знающими, умелыми и воспитанными стали.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b/>
          <w:bCs/>
          <w:sz w:val="24"/>
          <w:szCs w:val="24"/>
        </w:rPr>
        <w:t>Формирование словаря</w:t>
      </w:r>
      <w:r w:rsidRPr="00863598">
        <w:rPr>
          <w:rFonts w:ascii="Times New Roman" w:hAnsi="Times New Roman"/>
          <w:sz w:val="24"/>
          <w:szCs w:val="24"/>
        </w:rPr>
        <w:t>. Пополнять и активизировать словарь детей на основе углубления знаний о</w:t>
      </w:r>
      <w:r>
        <w:rPr>
          <w:rFonts w:ascii="Times New Roman" w:hAnsi="Times New Roman"/>
          <w:sz w:val="24"/>
          <w:szCs w:val="24"/>
        </w:rPr>
        <w:t xml:space="preserve"> </w:t>
      </w:r>
      <w:r w:rsidRPr="00863598">
        <w:rPr>
          <w:rFonts w:ascii="Times New Roman" w:hAnsi="Times New Roman"/>
          <w:sz w:val="24"/>
          <w:szCs w:val="24"/>
        </w:rPr>
        <w:t>ближайшем окружении. Расширять представления о предметах, явлениях, событиях, не</w:t>
      </w:r>
      <w:r>
        <w:rPr>
          <w:rFonts w:ascii="Times New Roman" w:hAnsi="Times New Roman"/>
          <w:sz w:val="24"/>
          <w:szCs w:val="24"/>
        </w:rPr>
        <w:t xml:space="preserve"> </w:t>
      </w:r>
      <w:r w:rsidRPr="00863598">
        <w:rPr>
          <w:rFonts w:ascii="Times New Roman" w:hAnsi="Times New Roman"/>
          <w:sz w:val="24"/>
          <w:szCs w:val="24"/>
        </w:rPr>
        <w:t xml:space="preserve">имевших места в их собственном опыте.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Активизировать употребление в речи названий предметов, их частей, деталей, материалов, из которых они изготовлены, видимых и некоторых скрытых свойств материалов (мнется, бьется, ломается, крошится).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Учить использовать в речи наиболее употребительные прилагательные, глаголы, наречия, предлоги.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Вводить в словарь детей существительные, обозначающие профессии; глаголы, характеризующие трудовые действия, движение (бежит, мчится).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w:t>
      </w:r>
      <w:r>
        <w:rPr>
          <w:rFonts w:ascii="Times New Roman" w:hAnsi="Times New Roman"/>
          <w:sz w:val="24"/>
          <w:szCs w:val="24"/>
        </w:rPr>
        <w:t>-</w:t>
      </w:r>
      <w:r w:rsidRPr="00863598">
        <w:rPr>
          <w:rFonts w:ascii="Times New Roman" w:hAnsi="Times New Roman"/>
          <w:sz w:val="24"/>
          <w:szCs w:val="24"/>
        </w:rPr>
        <w:t xml:space="preserve"> грязный, светло </w:t>
      </w:r>
      <w:r>
        <w:rPr>
          <w:rFonts w:ascii="Times New Roman" w:hAnsi="Times New Roman"/>
          <w:sz w:val="24"/>
          <w:szCs w:val="24"/>
        </w:rPr>
        <w:t>-</w:t>
      </w:r>
      <w:r w:rsidRPr="00863598">
        <w:rPr>
          <w:rFonts w:ascii="Times New Roman" w:hAnsi="Times New Roman"/>
          <w:sz w:val="24"/>
          <w:szCs w:val="24"/>
        </w:rPr>
        <w:t xml:space="preserve"> темно).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Учить употреблять существительные с обобщающим значением (мебель, овощи, животные и</w:t>
      </w:r>
      <w:r>
        <w:rPr>
          <w:rFonts w:ascii="Times New Roman" w:hAnsi="Times New Roman"/>
          <w:sz w:val="24"/>
          <w:szCs w:val="24"/>
        </w:rPr>
        <w:t xml:space="preserve"> </w:t>
      </w:r>
      <w:r w:rsidRPr="00863598">
        <w:rPr>
          <w:rFonts w:ascii="Times New Roman" w:hAnsi="Times New Roman"/>
          <w:sz w:val="24"/>
          <w:szCs w:val="24"/>
        </w:rPr>
        <w:t xml:space="preserve">т.п.).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b/>
          <w:bCs/>
          <w:sz w:val="24"/>
          <w:szCs w:val="24"/>
        </w:rPr>
        <w:t xml:space="preserve">Звуковая культура речи. </w:t>
      </w:r>
      <w:r w:rsidRPr="00863598">
        <w:rPr>
          <w:rFonts w:ascii="Times New Roman" w:hAnsi="Times New Roman"/>
          <w:sz w:val="24"/>
          <w:szCs w:val="24"/>
        </w:rPr>
        <w:t>Закреплять правильное произношение гласных и</w:t>
      </w:r>
      <w:r>
        <w:rPr>
          <w:rFonts w:ascii="Times New Roman" w:hAnsi="Times New Roman"/>
          <w:sz w:val="24"/>
          <w:szCs w:val="24"/>
        </w:rPr>
        <w:t xml:space="preserve"> </w:t>
      </w:r>
      <w:r w:rsidRPr="00863598">
        <w:rPr>
          <w:rFonts w:ascii="Times New Roman" w:hAnsi="Times New Roman"/>
          <w:sz w:val="24"/>
          <w:szCs w:val="24"/>
        </w:rPr>
        <w:t>согласных звуков, отрабатывать произношение свистящих, шипящих и</w:t>
      </w:r>
      <w:r>
        <w:rPr>
          <w:rFonts w:ascii="Times New Roman" w:hAnsi="Times New Roman"/>
          <w:sz w:val="24"/>
          <w:szCs w:val="24"/>
        </w:rPr>
        <w:t xml:space="preserve"> </w:t>
      </w:r>
      <w:r w:rsidRPr="00863598">
        <w:rPr>
          <w:rFonts w:ascii="Times New Roman" w:hAnsi="Times New Roman"/>
          <w:sz w:val="24"/>
          <w:szCs w:val="24"/>
        </w:rPr>
        <w:t xml:space="preserve">сонорных (р, л) звуков. Развивать артикуляционный аппарат.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Продолжать работу над дикцией: совершенствовать отчетливое произнесение слов и словосочетаний.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Развивать фонематический слух: учить различать на слух и называть слова, начинающиеся на определенный звук.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Совершенствовать интонационную выразительность речи.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b/>
          <w:bCs/>
          <w:sz w:val="24"/>
          <w:szCs w:val="24"/>
        </w:rPr>
        <w:t>Грамматический строй речи.</w:t>
      </w:r>
      <w:r w:rsidRPr="00863598">
        <w:rPr>
          <w:rFonts w:ascii="Times New Roman" w:hAnsi="Times New Roman"/>
          <w:sz w:val="24"/>
          <w:szCs w:val="24"/>
        </w:rPr>
        <w:t xml:space="preserve"> Предоставлять детям возможность активного экспериментирования со словом, поощрять характерное для пятого года жизни словотворчество (спун, притолстился, не рассмешливливай меня), тактично подсказывать общепринятый образец слова.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Продолжать учить детей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Учить правильно употреблять формы повелительного наклонения некоторых глаголов (Ляг! Лежи! Поезжай! Беги! и</w:t>
      </w:r>
      <w:r>
        <w:rPr>
          <w:rFonts w:ascii="Times New Roman" w:hAnsi="Times New Roman"/>
          <w:sz w:val="24"/>
          <w:szCs w:val="24"/>
        </w:rPr>
        <w:t xml:space="preserve"> </w:t>
      </w:r>
      <w:r w:rsidRPr="00863598">
        <w:rPr>
          <w:rFonts w:ascii="Times New Roman" w:hAnsi="Times New Roman"/>
          <w:sz w:val="24"/>
          <w:szCs w:val="24"/>
        </w:rPr>
        <w:t xml:space="preserve">т.п.), несклоняемые существительные (пальто, пианино, кофе, какао). </w:t>
      </w:r>
    </w:p>
    <w:p w:rsidR="00746ACD" w:rsidRPr="00863598" w:rsidRDefault="00746ACD" w:rsidP="00746ACD">
      <w:pPr>
        <w:pStyle w:val="a3"/>
        <w:ind w:firstLine="709"/>
        <w:jc w:val="both"/>
        <w:rPr>
          <w:rFonts w:ascii="Times New Roman" w:hAnsi="Times New Roman"/>
          <w:b/>
          <w:bCs/>
          <w:sz w:val="24"/>
          <w:szCs w:val="24"/>
        </w:rPr>
      </w:pPr>
      <w:r w:rsidRPr="00863598">
        <w:rPr>
          <w:rFonts w:ascii="Times New Roman" w:hAnsi="Times New Roman"/>
          <w:sz w:val="24"/>
          <w:szCs w:val="24"/>
        </w:rPr>
        <w:t>Побуждать детей активно употреблять в речи простейшие виды сложносочиненных и</w:t>
      </w:r>
      <w:r>
        <w:rPr>
          <w:rFonts w:ascii="Times New Roman" w:hAnsi="Times New Roman"/>
          <w:sz w:val="24"/>
          <w:szCs w:val="24"/>
        </w:rPr>
        <w:t xml:space="preserve"> </w:t>
      </w:r>
      <w:r w:rsidRPr="00863598">
        <w:rPr>
          <w:rFonts w:ascii="Times New Roman" w:hAnsi="Times New Roman"/>
          <w:sz w:val="24"/>
          <w:szCs w:val="24"/>
        </w:rPr>
        <w:t xml:space="preserve">сложноподчиненных предложений.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b/>
          <w:bCs/>
          <w:sz w:val="24"/>
          <w:szCs w:val="24"/>
        </w:rPr>
        <w:lastRenderedPageBreak/>
        <w:t>Связная речь.</w:t>
      </w:r>
      <w:r w:rsidRPr="00863598">
        <w:rPr>
          <w:rFonts w:ascii="Times New Roman" w:hAnsi="Times New Roman"/>
          <w:sz w:val="24"/>
          <w:szCs w:val="24"/>
        </w:rPr>
        <w:t xml:space="preserve"> Продолжать совершенствовать диалогическую речь: учить участвовать в беседе, понятно для слушателей отвечать на вопросы и</w:t>
      </w:r>
      <w:r>
        <w:rPr>
          <w:rFonts w:ascii="Times New Roman" w:hAnsi="Times New Roman"/>
          <w:sz w:val="24"/>
          <w:szCs w:val="24"/>
        </w:rPr>
        <w:t xml:space="preserve"> </w:t>
      </w:r>
      <w:r w:rsidRPr="00863598">
        <w:rPr>
          <w:rFonts w:ascii="Times New Roman" w:hAnsi="Times New Roman"/>
          <w:sz w:val="24"/>
          <w:szCs w:val="24"/>
        </w:rPr>
        <w:t xml:space="preserve">задавать их.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Учить детей рассказывать: описывать предмет, картину; упражнять в составлении рассказов по</w:t>
      </w:r>
      <w:r>
        <w:rPr>
          <w:rFonts w:ascii="Times New Roman" w:hAnsi="Times New Roman"/>
          <w:sz w:val="24"/>
          <w:szCs w:val="24"/>
        </w:rPr>
        <w:t xml:space="preserve"> </w:t>
      </w:r>
      <w:r w:rsidRPr="00863598">
        <w:rPr>
          <w:rFonts w:ascii="Times New Roman" w:hAnsi="Times New Roman"/>
          <w:sz w:val="24"/>
          <w:szCs w:val="24"/>
        </w:rPr>
        <w:t xml:space="preserve">картине, созданной ребенком с использованием раздаточного дидактического материала.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Упражнять детей в</w:t>
      </w:r>
      <w:r>
        <w:rPr>
          <w:rFonts w:ascii="Times New Roman" w:hAnsi="Times New Roman"/>
          <w:sz w:val="24"/>
          <w:szCs w:val="24"/>
        </w:rPr>
        <w:t xml:space="preserve"> </w:t>
      </w:r>
      <w:r w:rsidRPr="00863598">
        <w:rPr>
          <w:rFonts w:ascii="Times New Roman" w:hAnsi="Times New Roman"/>
          <w:sz w:val="24"/>
          <w:szCs w:val="24"/>
        </w:rPr>
        <w:t>умении пересказывать наиболее выразительные и</w:t>
      </w:r>
      <w:r>
        <w:rPr>
          <w:rFonts w:ascii="Times New Roman" w:hAnsi="Times New Roman"/>
          <w:sz w:val="24"/>
          <w:szCs w:val="24"/>
        </w:rPr>
        <w:t xml:space="preserve"> </w:t>
      </w:r>
      <w:r w:rsidRPr="00863598">
        <w:rPr>
          <w:rFonts w:ascii="Times New Roman" w:hAnsi="Times New Roman"/>
          <w:sz w:val="24"/>
          <w:szCs w:val="24"/>
        </w:rPr>
        <w:t>динамичные отрывки из</w:t>
      </w:r>
      <w:r>
        <w:rPr>
          <w:rFonts w:ascii="Times New Roman" w:hAnsi="Times New Roman"/>
          <w:sz w:val="24"/>
          <w:szCs w:val="24"/>
        </w:rPr>
        <w:t xml:space="preserve"> </w:t>
      </w:r>
      <w:r w:rsidRPr="00863598">
        <w:rPr>
          <w:rFonts w:ascii="Times New Roman" w:hAnsi="Times New Roman"/>
          <w:sz w:val="24"/>
          <w:szCs w:val="24"/>
        </w:rPr>
        <w:t xml:space="preserve">сказок.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Обсуждать с</w:t>
      </w:r>
      <w:r>
        <w:rPr>
          <w:rFonts w:ascii="Times New Roman" w:hAnsi="Times New Roman"/>
          <w:sz w:val="24"/>
          <w:szCs w:val="24"/>
        </w:rPr>
        <w:t xml:space="preserve"> </w:t>
      </w:r>
      <w:r w:rsidRPr="00863598">
        <w:rPr>
          <w:rFonts w:ascii="Times New Roman" w:hAnsi="Times New Roman"/>
          <w:sz w:val="24"/>
          <w:szCs w:val="24"/>
        </w:rPr>
        <w:t>детьми информацию о предметах, явлениях, событиях, выходящих за</w:t>
      </w:r>
      <w:r>
        <w:rPr>
          <w:rFonts w:ascii="Times New Roman" w:hAnsi="Times New Roman"/>
          <w:sz w:val="24"/>
          <w:szCs w:val="24"/>
        </w:rPr>
        <w:t xml:space="preserve"> </w:t>
      </w:r>
      <w:r w:rsidRPr="00863598">
        <w:rPr>
          <w:rFonts w:ascii="Times New Roman" w:hAnsi="Times New Roman"/>
          <w:sz w:val="24"/>
          <w:szCs w:val="24"/>
        </w:rPr>
        <w:t xml:space="preserve">пределы привычного им ближайшего окружения. </w:t>
      </w:r>
    </w:p>
    <w:p w:rsidR="00746ACD" w:rsidRPr="00863598" w:rsidRDefault="00746ACD" w:rsidP="00746ACD">
      <w:pPr>
        <w:pStyle w:val="a3"/>
        <w:ind w:firstLine="709"/>
        <w:jc w:val="both"/>
        <w:rPr>
          <w:rFonts w:ascii="Times New Roman" w:hAnsi="Times New Roman"/>
          <w:b/>
          <w:bCs/>
          <w:sz w:val="24"/>
          <w:szCs w:val="24"/>
        </w:rPr>
      </w:pPr>
      <w:r w:rsidRPr="00863598">
        <w:rPr>
          <w:rFonts w:ascii="Times New Roman" w:hAnsi="Times New Roman"/>
          <w:sz w:val="24"/>
          <w:szCs w:val="24"/>
        </w:rPr>
        <w:t xml:space="preserve">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b/>
          <w:bCs/>
          <w:sz w:val="24"/>
          <w:szCs w:val="24"/>
        </w:rPr>
        <w:t>Приобщение к</w:t>
      </w:r>
      <w:r>
        <w:rPr>
          <w:rFonts w:ascii="Times New Roman" w:hAnsi="Times New Roman"/>
          <w:b/>
          <w:bCs/>
          <w:sz w:val="24"/>
          <w:szCs w:val="24"/>
        </w:rPr>
        <w:t xml:space="preserve"> </w:t>
      </w:r>
      <w:r w:rsidRPr="00863598">
        <w:rPr>
          <w:rFonts w:ascii="Times New Roman" w:hAnsi="Times New Roman"/>
          <w:b/>
          <w:bCs/>
          <w:sz w:val="24"/>
          <w:szCs w:val="24"/>
        </w:rPr>
        <w:t>художественной литературе.</w:t>
      </w:r>
      <w:r w:rsidRPr="00863598">
        <w:rPr>
          <w:rFonts w:ascii="Times New Roman" w:hAnsi="Times New Roman"/>
          <w:sz w:val="24"/>
          <w:szCs w:val="24"/>
        </w:rPr>
        <w:t xml:space="preserve"> Продолжать приучать детей внимательно слушать сказки, рассказы, стихотворения; запоминать небольшие и</w:t>
      </w:r>
      <w:r>
        <w:rPr>
          <w:rFonts w:ascii="Times New Roman" w:hAnsi="Times New Roman"/>
          <w:sz w:val="24"/>
          <w:szCs w:val="24"/>
        </w:rPr>
        <w:t xml:space="preserve"> </w:t>
      </w:r>
      <w:r w:rsidRPr="00863598">
        <w:rPr>
          <w:rFonts w:ascii="Times New Roman" w:hAnsi="Times New Roman"/>
          <w:sz w:val="24"/>
          <w:szCs w:val="24"/>
        </w:rPr>
        <w:t>простые по</w:t>
      </w:r>
      <w:r>
        <w:rPr>
          <w:rFonts w:ascii="Times New Roman" w:hAnsi="Times New Roman"/>
          <w:sz w:val="24"/>
          <w:szCs w:val="24"/>
        </w:rPr>
        <w:t xml:space="preserve"> </w:t>
      </w:r>
      <w:r w:rsidRPr="00863598">
        <w:rPr>
          <w:rFonts w:ascii="Times New Roman" w:hAnsi="Times New Roman"/>
          <w:sz w:val="24"/>
          <w:szCs w:val="24"/>
        </w:rPr>
        <w:t>содержанию считалки. Помогать им, используя разные приемы и</w:t>
      </w:r>
      <w:r>
        <w:rPr>
          <w:rFonts w:ascii="Times New Roman" w:hAnsi="Times New Roman"/>
          <w:sz w:val="24"/>
          <w:szCs w:val="24"/>
        </w:rPr>
        <w:t xml:space="preserve"> </w:t>
      </w:r>
      <w:r w:rsidRPr="00863598">
        <w:rPr>
          <w:rFonts w:ascii="Times New Roman" w:hAnsi="Times New Roman"/>
          <w:sz w:val="24"/>
          <w:szCs w:val="24"/>
        </w:rPr>
        <w:t xml:space="preserve">педагогические ситуации, правильно воспринимать содержание произведения, сопереживать его героям.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Зачитывать по</w:t>
      </w:r>
      <w:r>
        <w:rPr>
          <w:rFonts w:ascii="Times New Roman" w:hAnsi="Times New Roman"/>
          <w:sz w:val="24"/>
          <w:szCs w:val="24"/>
        </w:rPr>
        <w:t xml:space="preserve"> </w:t>
      </w:r>
      <w:r w:rsidRPr="00863598">
        <w:rPr>
          <w:rFonts w:ascii="Times New Roman" w:hAnsi="Times New Roman"/>
          <w:sz w:val="24"/>
          <w:szCs w:val="24"/>
        </w:rPr>
        <w:t>просьбе ребенка понравившийся отрывок из</w:t>
      </w:r>
      <w:r>
        <w:rPr>
          <w:rFonts w:ascii="Times New Roman" w:hAnsi="Times New Roman"/>
          <w:sz w:val="24"/>
          <w:szCs w:val="24"/>
        </w:rPr>
        <w:t xml:space="preserve"> </w:t>
      </w:r>
      <w:r w:rsidRPr="00863598">
        <w:rPr>
          <w:rFonts w:ascii="Times New Roman" w:hAnsi="Times New Roman"/>
          <w:sz w:val="24"/>
          <w:szCs w:val="24"/>
        </w:rPr>
        <w:t>сказки, рассказа, стихотворения, помогая становлению личностного отношения к</w:t>
      </w:r>
      <w:r>
        <w:rPr>
          <w:rFonts w:ascii="Times New Roman" w:hAnsi="Times New Roman"/>
          <w:sz w:val="24"/>
          <w:szCs w:val="24"/>
        </w:rPr>
        <w:t xml:space="preserve"> </w:t>
      </w:r>
      <w:r w:rsidRPr="00863598">
        <w:rPr>
          <w:rFonts w:ascii="Times New Roman" w:hAnsi="Times New Roman"/>
          <w:sz w:val="24"/>
          <w:szCs w:val="24"/>
        </w:rPr>
        <w:t>произведению. Поддерживать внимание и</w:t>
      </w:r>
      <w:r>
        <w:rPr>
          <w:rFonts w:ascii="Times New Roman" w:hAnsi="Times New Roman"/>
          <w:sz w:val="24"/>
          <w:szCs w:val="24"/>
        </w:rPr>
        <w:t xml:space="preserve"> </w:t>
      </w:r>
      <w:r w:rsidRPr="00863598">
        <w:rPr>
          <w:rFonts w:ascii="Times New Roman" w:hAnsi="Times New Roman"/>
          <w:sz w:val="24"/>
          <w:szCs w:val="24"/>
        </w:rPr>
        <w:t>интерес к</w:t>
      </w:r>
      <w:r>
        <w:rPr>
          <w:rFonts w:ascii="Times New Roman" w:hAnsi="Times New Roman"/>
          <w:sz w:val="24"/>
          <w:szCs w:val="24"/>
        </w:rPr>
        <w:t xml:space="preserve"> </w:t>
      </w:r>
      <w:r w:rsidRPr="00863598">
        <w:rPr>
          <w:rFonts w:ascii="Times New Roman" w:hAnsi="Times New Roman"/>
          <w:sz w:val="24"/>
          <w:szCs w:val="24"/>
        </w:rPr>
        <w:t>слову в</w:t>
      </w:r>
      <w:r>
        <w:rPr>
          <w:rFonts w:ascii="Times New Roman" w:hAnsi="Times New Roman"/>
          <w:sz w:val="24"/>
          <w:szCs w:val="24"/>
        </w:rPr>
        <w:t xml:space="preserve"> </w:t>
      </w:r>
      <w:r w:rsidRPr="00863598">
        <w:rPr>
          <w:rFonts w:ascii="Times New Roman" w:hAnsi="Times New Roman"/>
          <w:sz w:val="24"/>
          <w:szCs w:val="24"/>
        </w:rPr>
        <w:t xml:space="preserve">литературном произведении.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Продолжать работу по</w:t>
      </w:r>
      <w:r>
        <w:rPr>
          <w:rFonts w:ascii="Times New Roman" w:hAnsi="Times New Roman"/>
          <w:sz w:val="24"/>
          <w:szCs w:val="24"/>
        </w:rPr>
        <w:t xml:space="preserve"> </w:t>
      </w:r>
      <w:r w:rsidRPr="00863598">
        <w:rPr>
          <w:rFonts w:ascii="Times New Roman" w:hAnsi="Times New Roman"/>
          <w:sz w:val="24"/>
          <w:szCs w:val="24"/>
        </w:rPr>
        <w:t>формированию интереса к</w:t>
      </w:r>
      <w:r>
        <w:rPr>
          <w:rFonts w:ascii="Times New Roman" w:hAnsi="Times New Roman"/>
          <w:sz w:val="24"/>
          <w:szCs w:val="24"/>
        </w:rPr>
        <w:t xml:space="preserve"> </w:t>
      </w:r>
      <w:r w:rsidRPr="00863598">
        <w:rPr>
          <w:rFonts w:ascii="Times New Roman" w:hAnsi="Times New Roman"/>
          <w:sz w:val="24"/>
          <w:szCs w:val="24"/>
        </w:rPr>
        <w:t>книге. Предлагать вниманию детей иллюстрированные издания знакомых произведений. Объяснять, как важны в</w:t>
      </w:r>
      <w:r>
        <w:rPr>
          <w:rFonts w:ascii="Times New Roman" w:hAnsi="Times New Roman"/>
          <w:sz w:val="24"/>
          <w:szCs w:val="24"/>
        </w:rPr>
        <w:t xml:space="preserve"> </w:t>
      </w:r>
      <w:r w:rsidRPr="00863598">
        <w:rPr>
          <w:rFonts w:ascii="Times New Roman" w:hAnsi="Times New Roman"/>
          <w:sz w:val="24"/>
          <w:szCs w:val="24"/>
        </w:rPr>
        <w:t xml:space="preserve">книге рисунки; показывать, как много интересного можно узнать, внимательно рассматривая книжные иллюстрации.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Познакомить с</w:t>
      </w:r>
      <w:r>
        <w:rPr>
          <w:rFonts w:ascii="Times New Roman" w:hAnsi="Times New Roman"/>
          <w:sz w:val="24"/>
          <w:szCs w:val="24"/>
        </w:rPr>
        <w:t xml:space="preserve"> </w:t>
      </w:r>
      <w:r w:rsidRPr="00863598">
        <w:rPr>
          <w:rFonts w:ascii="Times New Roman" w:hAnsi="Times New Roman"/>
          <w:sz w:val="24"/>
          <w:szCs w:val="24"/>
        </w:rPr>
        <w:t>книжками, оформленн</w:t>
      </w:r>
      <w:r>
        <w:rPr>
          <w:rFonts w:ascii="Times New Roman" w:hAnsi="Times New Roman"/>
          <w:sz w:val="24"/>
          <w:szCs w:val="24"/>
        </w:rPr>
        <w:t>ыми Ю.Васнецовым, Е.Рачевым, Е.</w:t>
      </w:r>
      <w:r w:rsidRPr="00863598">
        <w:rPr>
          <w:rFonts w:ascii="Times New Roman" w:hAnsi="Times New Roman"/>
          <w:sz w:val="24"/>
          <w:szCs w:val="24"/>
        </w:rPr>
        <w:t>Чарушиным</w:t>
      </w:r>
      <w:r>
        <w:rPr>
          <w:rFonts w:ascii="Times New Roman" w:hAnsi="Times New Roman"/>
          <w:sz w:val="24"/>
          <w:szCs w:val="24"/>
        </w:rPr>
        <w:t>.</w:t>
      </w:r>
    </w:p>
    <w:p w:rsidR="00746ACD" w:rsidRPr="00863598" w:rsidRDefault="00746ACD" w:rsidP="00746ACD">
      <w:pPr>
        <w:pStyle w:val="a3"/>
        <w:ind w:firstLine="709"/>
        <w:jc w:val="both"/>
        <w:rPr>
          <w:rFonts w:ascii="Times New Roman" w:hAnsi="Times New Roman"/>
          <w:sz w:val="24"/>
          <w:szCs w:val="24"/>
        </w:rPr>
      </w:pPr>
    </w:p>
    <w:p w:rsidR="00746ACD" w:rsidRPr="00863598" w:rsidRDefault="00746ACD" w:rsidP="00746ACD">
      <w:pPr>
        <w:pStyle w:val="a3"/>
        <w:ind w:firstLine="709"/>
        <w:jc w:val="both"/>
        <w:rPr>
          <w:rFonts w:ascii="Times New Roman" w:hAnsi="Times New Roman"/>
          <w:b/>
          <w:bCs/>
          <w:sz w:val="24"/>
          <w:szCs w:val="24"/>
        </w:rPr>
      </w:pPr>
      <w:r w:rsidRPr="00863598">
        <w:rPr>
          <w:rFonts w:ascii="Times New Roman" w:hAnsi="Times New Roman"/>
          <w:b/>
          <w:bCs/>
          <w:sz w:val="24"/>
          <w:szCs w:val="24"/>
        </w:rPr>
        <w:t>2.1.5. Содержание образовательной области «Художественно-эстетическое развитие»</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b/>
          <w:bCs/>
          <w:sz w:val="24"/>
          <w:szCs w:val="24"/>
        </w:rPr>
        <w:t>Приобщение к искусству</w:t>
      </w:r>
      <w:r w:rsidRPr="00863598">
        <w:rPr>
          <w:rFonts w:ascii="Times New Roman" w:hAnsi="Times New Roman"/>
          <w:sz w:val="24"/>
          <w:szCs w:val="24"/>
        </w:rPr>
        <w:t>. Приобщать детей к</w:t>
      </w:r>
      <w:r>
        <w:rPr>
          <w:rFonts w:ascii="Times New Roman" w:hAnsi="Times New Roman"/>
          <w:sz w:val="24"/>
          <w:szCs w:val="24"/>
        </w:rPr>
        <w:t xml:space="preserve"> </w:t>
      </w:r>
      <w:r w:rsidRPr="00863598">
        <w:rPr>
          <w:rFonts w:ascii="Times New Roman" w:hAnsi="Times New Roman"/>
          <w:sz w:val="24"/>
          <w:szCs w:val="24"/>
        </w:rPr>
        <w:t>восприятию искусства, развивать интерес к</w:t>
      </w:r>
      <w:r>
        <w:rPr>
          <w:rFonts w:ascii="Times New Roman" w:hAnsi="Times New Roman"/>
          <w:sz w:val="24"/>
          <w:szCs w:val="24"/>
        </w:rPr>
        <w:t xml:space="preserve"> </w:t>
      </w:r>
      <w:r w:rsidRPr="00863598">
        <w:rPr>
          <w:rFonts w:ascii="Times New Roman" w:hAnsi="Times New Roman"/>
          <w:sz w:val="24"/>
          <w:szCs w:val="24"/>
        </w:rPr>
        <w:t>нему. Поощрять выражение эстетических чувств, проявление эмоций при рассматривании предметов народного и</w:t>
      </w:r>
      <w:r>
        <w:rPr>
          <w:rFonts w:ascii="Times New Roman" w:hAnsi="Times New Roman"/>
          <w:sz w:val="24"/>
          <w:szCs w:val="24"/>
        </w:rPr>
        <w:t xml:space="preserve"> </w:t>
      </w:r>
      <w:r w:rsidRPr="00863598">
        <w:rPr>
          <w:rFonts w:ascii="Times New Roman" w:hAnsi="Times New Roman"/>
          <w:sz w:val="24"/>
          <w:szCs w:val="24"/>
        </w:rPr>
        <w:t>декоративно-прикладного искусства, прослушивании произведений музыкального фольклора. Познакомить детей с</w:t>
      </w:r>
      <w:r>
        <w:rPr>
          <w:rFonts w:ascii="Times New Roman" w:hAnsi="Times New Roman"/>
          <w:sz w:val="24"/>
          <w:szCs w:val="24"/>
        </w:rPr>
        <w:t xml:space="preserve"> </w:t>
      </w:r>
      <w:r w:rsidRPr="00863598">
        <w:rPr>
          <w:rFonts w:ascii="Times New Roman" w:hAnsi="Times New Roman"/>
          <w:sz w:val="24"/>
          <w:szCs w:val="24"/>
        </w:rPr>
        <w:t>творческими профессиями (артист, художник, композитор, писатель).</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 Учить узнавать и</w:t>
      </w:r>
      <w:r>
        <w:rPr>
          <w:rFonts w:ascii="Times New Roman" w:hAnsi="Times New Roman"/>
          <w:sz w:val="24"/>
          <w:szCs w:val="24"/>
        </w:rPr>
        <w:t xml:space="preserve"> </w:t>
      </w:r>
      <w:r w:rsidRPr="00863598">
        <w:rPr>
          <w:rFonts w:ascii="Times New Roman" w:hAnsi="Times New Roman"/>
          <w:sz w:val="24"/>
          <w:szCs w:val="24"/>
        </w:rPr>
        <w:t xml:space="preserve">называть предметы и явления природы, окружающей действительности в художественных образах (литература, музыка, изобразительное искусство).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Развивать умение различать жанры и</w:t>
      </w:r>
      <w:r>
        <w:rPr>
          <w:rFonts w:ascii="Times New Roman" w:hAnsi="Times New Roman"/>
          <w:sz w:val="24"/>
          <w:szCs w:val="24"/>
        </w:rPr>
        <w:t xml:space="preserve"> </w:t>
      </w:r>
      <w:r w:rsidRPr="00863598">
        <w:rPr>
          <w:rFonts w:ascii="Times New Roman" w:hAnsi="Times New Roman"/>
          <w:sz w:val="24"/>
          <w:szCs w:val="24"/>
        </w:rPr>
        <w:t>виды искусства: стихи, проза, загадки (литература), песни, танцы (музыка), картина (репродукция), скульптура (изобразительное искусство), здание и</w:t>
      </w:r>
      <w:r>
        <w:rPr>
          <w:rFonts w:ascii="Times New Roman" w:hAnsi="Times New Roman"/>
          <w:sz w:val="24"/>
          <w:szCs w:val="24"/>
        </w:rPr>
        <w:t xml:space="preserve"> </w:t>
      </w:r>
      <w:r w:rsidRPr="00863598">
        <w:rPr>
          <w:rFonts w:ascii="Times New Roman" w:hAnsi="Times New Roman"/>
          <w:sz w:val="24"/>
          <w:szCs w:val="24"/>
        </w:rPr>
        <w:t>сооружение (архитектура). Учить выделять и</w:t>
      </w:r>
      <w:r>
        <w:rPr>
          <w:rFonts w:ascii="Times New Roman" w:hAnsi="Times New Roman"/>
          <w:sz w:val="24"/>
          <w:szCs w:val="24"/>
        </w:rPr>
        <w:t xml:space="preserve"> </w:t>
      </w:r>
      <w:r w:rsidRPr="00863598">
        <w:rPr>
          <w:rFonts w:ascii="Times New Roman" w:hAnsi="Times New Roman"/>
          <w:sz w:val="24"/>
          <w:szCs w:val="24"/>
        </w:rPr>
        <w:t>называть основные средства выразительности (цвет, форма, величина, ритм, движение, жест, звук) и</w:t>
      </w:r>
      <w:r>
        <w:rPr>
          <w:rFonts w:ascii="Times New Roman" w:hAnsi="Times New Roman"/>
          <w:sz w:val="24"/>
          <w:szCs w:val="24"/>
        </w:rPr>
        <w:t xml:space="preserve"> </w:t>
      </w:r>
      <w:r w:rsidRPr="00863598">
        <w:rPr>
          <w:rFonts w:ascii="Times New Roman" w:hAnsi="Times New Roman"/>
          <w:sz w:val="24"/>
          <w:szCs w:val="24"/>
        </w:rPr>
        <w:t>создавать свои художественные образы в</w:t>
      </w:r>
      <w:r>
        <w:rPr>
          <w:rFonts w:ascii="Times New Roman" w:hAnsi="Times New Roman"/>
          <w:sz w:val="24"/>
          <w:szCs w:val="24"/>
        </w:rPr>
        <w:t xml:space="preserve"> </w:t>
      </w:r>
      <w:r w:rsidRPr="00863598">
        <w:rPr>
          <w:rFonts w:ascii="Times New Roman" w:hAnsi="Times New Roman"/>
          <w:sz w:val="24"/>
          <w:szCs w:val="24"/>
        </w:rPr>
        <w:t>изобразительной, музыкальной, конструктивной деятельности.</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 Познакомить детей с</w:t>
      </w:r>
      <w:r>
        <w:rPr>
          <w:rFonts w:ascii="Times New Roman" w:hAnsi="Times New Roman"/>
          <w:sz w:val="24"/>
          <w:szCs w:val="24"/>
        </w:rPr>
        <w:t xml:space="preserve"> </w:t>
      </w:r>
      <w:r w:rsidRPr="00863598">
        <w:rPr>
          <w:rFonts w:ascii="Times New Roman" w:hAnsi="Times New Roman"/>
          <w:sz w:val="24"/>
          <w:szCs w:val="24"/>
        </w:rPr>
        <w:t>архитектурой. Формировать представления о</w:t>
      </w:r>
      <w:r>
        <w:rPr>
          <w:rFonts w:ascii="Times New Roman" w:hAnsi="Times New Roman"/>
          <w:sz w:val="24"/>
          <w:szCs w:val="24"/>
        </w:rPr>
        <w:t xml:space="preserve"> </w:t>
      </w:r>
      <w:r w:rsidRPr="00863598">
        <w:rPr>
          <w:rFonts w:ascii="Times New Roman" w:hAnsi="Times New Roman"/>
          <w:sz w:val="24"/>
          <w:szCs w:val="24"/>
        </w:rPr>
        <w:t>том, что дома, в</w:t>
      </w:r>
      <w:r>
        <w:rPr>
          <w:rFonts w:ascii="Times New Roman" w:hAnsi="Times New Roman"/>
          <w:sz w:val="24"/>
          <w:szCs w:val="24"/>
        </w:rPr>
        <w:t xml:space="preserve"> </w:t>
      </w:r>
      <w:r w:rsidRPr="00863598">
        <w:rPr>
          <w:rFonts w:ascii="Times New Roman" w:hAnsi="Times New Roman"/>
          <w:sz w:val="24"/>
          <w:szCs w:val="24"/>
        </w:rPr>
        <w:t>которых они живут (детский сад, школа, другие здания),</w:t>
      </w:r>
      <w:r>
        <w:rPr>
          <w:rFonts w:ascii="Times New Roman" w:hAnsi="Times New Roman"/>
          <w:sz w:val="24"/>
          <w:szCs w:val="24"/>
        </w:rPr>
        <w:t xml:space="preserve"> -</w:t>
      </w:r>
      <w:r w:rsidRPr="00863598">
        <w:rPr>
          <w:rFonts w:ascii="Times New Roman" w:hAnsi="Times New Roman"/>
          <w:sz w:val="24"/>
          <w:szCs w:val="24"/>
        </w:rPr>
        <w:t xml:space="preserve"> это архитектурные сооружения; учить видеть, что дома бывают разные по</w:t>
      </w:r>
      <w:r>
        <w:rPr>
          <w:rFonts w:ascii="Times New Roman" w:hAnsi="Times New Roman"/>
          <w:sz w:val="24"/>
          <w:szCs w:val="24"/>
        </w:rPr>
        <w:t xml:space="preserve"> </w:t>
      </w:r>
      <w:r w:rsidRPr="00863598">
        <w:rPr>
          <w:rFonts w:ascii="Times New Roman" w:hAnsi="Times New Roman"/>
          <w:sz w:val="24"/>
          <w:szCs w:val="24"/>
        </w:rPr>
        <w:t>форме, высоте, длине, с</w:t>
      </w:r>
      <w:r>
        <w:rPr>
          <w:rFonts w:ascii="Times New Roman" w:hAnsi="Times New Roman"/>
          <w:sz w:val="24"/>
          <w:szCs w:val="24"/>
        </w:rPr>
        <w:t xml:space="preserve"> </w:t>
      </w:r>
      <w:r w:rsidRPr="00863598">
        <w:rPr>
          <w:rFonts w:ascii="Times New Roman" w:hAnsi="Times New Roman"/>
          <w:sz w:val="24"/>
          <w:szCs w:val="24"/>
        </w:rPr>
        <w:t>разными окнами, с</w:t>
      </w:r>
      <w:r>
        <w:rPr>
          <w:rFonts w:ascii="Times New Roman" w:hAnsi="Times New Roman"/>
          <w:sz w:val="24"/>
          <w:szCs w:val="24"/>
        </w:rPr>
        <w:t xml:space="preserve"> </w:t>
      </w:r>
      <w:r w:rsidRPr="00863598">
        <w:rPr>
          <w:rFonts w:ascii="Times New Roman" w:hAnsi="Times New Roman"/>
          <w:sz w:val="24"/>
          <w:szCs w:val="24"/>
        </w:rPr>
        <w:t>разным количеством этажей, подъездов и</w:t>
      </w:r>
      <w:r>
        <w:rPr>
          <w:rFonts w:ascii="Times New Roman" w:hAnsi="Times New Roman"/>
          <w:sz w:val="24"/>
          <w:szCs w:val="24"/>
        </w:rPr>
        <w:t xml:space="preserve"> </w:t>
      </w:r>
      <w:r w:rsidRPr="00863598">
        <w:rPr>
          <w:rFonts w:ascii="Times New Roman" w:hAnsi="Times New Roman"/>
          <w:sz w:val="24"/>
          <w:szCs w:val="24"/>
        </w:rPr>
        <w:t>т.  д.</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 Вызывать интерес к</w:t>
      </w:r>
      <w:r>
        <w:rPr>
          <w:rFonts w:ascii="Times New Roman" w:hAnsi="Times New Roman"/>
          <w:sz w:val="24"/>
          <w:szCs w:val="24"/>
        </w:rPr>
        <w:t xml:space="preserve"> </w:t>
      </w:r>
      <w:r w:rsidRPr="00863598">
        <w:rPr>
          <w:rFonts w:ascii="Times New Roman" w:hAnsi="Times New Roman"/>
          <w:sz w:val="24"/>
          <w:szCs w:val="24"/>
        </w:rPr>
        <w:t>различным строениям, расположенным вокруг детского сада (дома, в</w:t>
      </w:r>
      <w:r>
        <w:rPr>
          <w:rFonts w:ascii="Times New Roman" w:hAnsi="Times New Roman"/>
          <w:sz w:val="24"/>
          <w:szCs w:val="24"/>
        </w:rPr>
        <w:t xml:space="preserve"> </w:t>
      </w:r>
      <w:r w:rsidRPr="00863598">
        <w:rPr>
          <w:rFonts w:ascii="Times New Roman" w:hAnsi="Times New Roman"/>
          <w:sz w:val="24"/>
          <w:szCs w:val="24"/>
        </w:rPr>
        <w:t>которых живут ребенок и</w:t>
      </w:r>
      <w:r>
        <w:rPr>
          <w:rFonts w:ascii="Times New Roman" w:hAnsi="Times New Roman"/>
          <w:sz w:val="24"/>
          <w:szCs w:val="24"/>
        </w:rPr>
        <w:t xml:space="preserve"> </w:t>
      </w:r>
      <w:r w:rsidRPr="00863598">
        <w:rPr>
          <w:rFonts w:ascii="Times New Roman" w:hAnsi="Times New Roman"/>
          <w:sz w:val="24"/>
          <w:szCs w:val="24"/>
        </w:rPr>
        <w:t xml:space="preserve">его друзья, школа, кинотеатр).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Привлекать внимание детей к</w:t>
      </w:r>
      <w:r>
        <w:rPr>
          <w:rFonts w:ascii="Times New Roman" w:hAnsi="Times New Roman"/>
          <w:sz w:val="24"/>
          <w:szCs w:val="24"/>
        </w:rPr>
        <w:t xml:space="preserve"> </w:t>
      </w:r>
      <w:r w:rsidRPr="00863598">
        <w:rPr>
          <w:rFonts w:ascii="Times New Roman" w:hAnsi="Times New Roman"/>
          <w:sz w:val="24"/>
          <w:szCs w:val="24"/>
        </w:rPr>
        <w:t>сходству и</w:t>
      </w:r>
      <w:r>
        <w:rPr>
          <w:rFonts w:ascii="Times New Roman" w:hAnsi="Times New Roman"/>
          <w:sz w:val="24"/>
          <w:szCs w:val="24"/>
        </w:rPr>
        <w:t xml:space="preserve"> </w:t>
      </w:r>
      <w:r w:rsidRPr="00863598">
        <w:rPr>
          <w:rFonts w:ascii="Times New Roman" w:hAnsi="Times New Roman"/>
          <w:sz w:val="24"/>
          <w:szCs w:val="24"/>
        </w:rPr>
        <w:t xml:space="preserve">различиям разных зданий, поощрять самостоятельное выделение частей здания, его особенностей.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Учить замечать различия в</w:t>
      </w:r>
      <w:r>
        <w:rPr>
          <w:rFonts w:ascii="Times New Roman" w:hAnsi="Times New Roman"/>
          <w:sz w:val="24"/>
          <w:szCs w:val="24"/>
        </w:rPr>
        <w:t xml:space="preserve"> </w:t>
      </w:r>
      <w:r w:rsidRPr="00863598">
        <w:rPr>
          <w:rFonts w:ascii="Times New Roman" w:hAnsi="Times New Roman"/>
          <w:sz w:val="24"/>
          <w:szCs w:val="24"/>
        </w:rPr>
        <w:t>сходных по</w:t>
      </w:r>
      <w:r>
        <w:rPr>
          <w:rFonts w:ascii="Times New Roman" w:hAnsi="Times New Roman"/>
          <w:sz w:val="24"/>
          <w:szCs w:val="24"/>
        </w:rPr>
        <w:t xml:space="preserve"> </w:t>
      </w:r>
      <w:r w:rsidRPr="00863598">
        <w:rPr>
          <w:rFonts w:ascii="Times New Roman" w:hAnsi="Times New Roman"/>
          <w:sz w:val="24"/>
          <w:szCs w:val="24"/>
        </w:rPr>
        <w:t>форме и</w:t>
      </w:r>
      <w:r>
        <w:rPr>
          <w:rFonts w:ascii="Times New Roman" w:hAnsi="Times New Roman"/>
          <w:sz w:val="24"/>
          <w:szCs w:val="24"/>
        </w:rPr>
        <w:t xml:space="preserve"> </w:t>
      </w:r>
      <w:r w:rsidRPr="00863598">
        <w:rPr>
          <w:rFonts w:ascii="Times New Roman" w:hAnsi="Times New Roman"/>
          <w:sz w:val="24"/>
          <w:szCs w:val="24"/>
        </w:rPr>
        <w:t>строению зданиях (форма и</w:t>
      </w:r>
      <w:r>
        <w:rPr>
          <w:rFonts w:ascii="Times New Roman" w:hAnsi="Times New Roman"/>
          <w:sz w:val="24"/>
          <w:szCs w:val="24"/>
        </w:rPr>
        <w:t xml:space="preserve"> </w:t>
      </w:r>
      <w:r w:rsidRPr="00863598">
        <w:rPr>
          <w:rFonts w:ascii="Times New Roman" w:hAnsi="Times New Roman"/>
          <w:sz w:val="24"/>
          <w:szCs w:val="24"/>
        </w:rPr>
        <w:t>величина входных дверей, окон и</w:t>
      </w:r>
      <w:r>
        <w:rPr>
          <w:rFonts w:ascii="Times New Roman" w:hAnsi="Times New Roman"/>
          <w:sz w:val="24"/>
          <w:szCs w:val="24"/>
        </w:rPr>
        <w:t xml:space="preserve"> </w:t>
      </w:r>
      <w:r w:rsidRPr="00863598">
        <w:rPr>
          <w:rFonts w:ascii="Times New Roman" w:hAnsi="Times New Roman"/>
          <w:sz w:val="24"/>
          <w:szCs w:val="24"/>
        </w:rPr>
        <w:t xml:space="preserve">других частей).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lastRenderedPageBreak/>
        <w:t>Поощрять стремление детей изображать в</w:t>
      </w:r>
      <w:r>
        <w:rPr>
          <w:rFonts w:ascii="Times New Roman" w:hAnsi="Times New Roman"/>
          <w:sz w:val="24"/>
          <w:szCs w:val="24"/>
        </w:rPr>
        <w:t xml:space="preserve"> </w:t>
      </w:r>
      <w:r w:rsidRPr="00863598">
        <w:rPr>
          <w:rFonts w:ascii="Times New Roman" w:hAnsi="Times New Roman"/>
          <w:sz w:val="24"/>
          <w:szCs w:val="24"/>
        </w:rPr>
        <w:t>рисунках, аппликации реальные и</w:t>
      </w:r>
      <w:r>
        <w:rPr>
          <w:rFonts w:ascii="Times New Roman" w:hAnsi="Times New Roman"/>
          <w:sz w:val="24"/>
          <w:szCs w:val="24"/>
        </w:rPr>
        <w:t xml:space="preserve"> </w:t>
      </w:r>
      <w:r w:rsidRPr="00863598">
        <w:rPr>
          <w:rFonts w:ascii="Times New Roman" w:hAnsi="Times New Roman"/>
          <w:sz w:val="24"/>
          <w:szCs w:val="24"/>
        </w:rPr>
        <w:t xml:space="preserve">сказочные строения.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Организовать посещение музея (совместно с</w:t>
      </w:r>
      <w:r>
        <w:rPr>
          <w:rFonts w:ascii="Times New Roman" w:hAnsi="Times New Roman"/>
          <w:sz w:val="24"/>
          <w:szCs w:val="24"/>
        </w:rPr>
        <w:t xml:space="preserve"> </w:t>
      </w:r>
      <w:r w:rsidRPr="00863598">
        <w:rPr>
          <w:rFonts w:ascii="Times New Roman" w:hAnsi="Times New Roman"/>
          <w:sz w:val="24"/>
          <w:szCs w:val="24"/>
        </w:rPr>
        <w:t>родителями), рассказать о</w:t>
      </w:r>
      <w:r>
        <w:rPr>
          <w:rFonts w:ascii="Times New Roman" w:hAnsi="Times New Roman"/>
          <w:sz w:val="24"/>
          <w:szCs w:val="24"/>
        </w:rPr>
        <w:t xml:space="preserve"> </w:t>
      </w:r>
      <w:r w:rsidRPr="00863598">
        <w:rPr>
          <w:rFonts w:ascii="Times New Roman" w:hAnsi="Times New Roman"/>
          <w:sz w:val="24"/>
          <w:szCs w:val="24"/>
        </w:rPr>
        <w:t>назначении музея. Развивать интерес к</w:t>
      </w:r>
      <w:r>
        <w:rPr>
          <w:rFonts w:ascii="Times New Roman" w:hAnsi="Times New Roman"/>
          <w:sz w:val="24"/>
          <w:szCs w:val="24"/>
        </w:rPr>
        <w:t xml:space="preserve"> </w:t>
      </w:r>
      <w:r w:rsidRPr="00863598">
        <w:rPr>
          <w:rFonts w:ascii="Times New Roman" w:hAnsi="Times New Roman"/>
          <w:sz w:val="24"/>
          <w:szCs w:val="24"/>
        </w:rPr>
        <w:t xml:space="preserve">посещению кукольного театра, выставок.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Закреплять знания детей о</w:t>
      </w:r>
      <w:r>
        <w:rPr>
          <w:rFonts w:ascii="Times New Roman" w:hAnsi="Times New Roman"/>
          <w:sz w:val="24"/>
          <w:szCs w:val="24"/>
        </w:rPr>
        <w:t xml:space="preserve"> </w:t>
      </w:r>
      <w:r w:rsidRPr="00863598">
        <w:rPr>
          <w:rFonts w:ascii="Times New Roman" w:hAnsi="Times New Roman"/>
          <w:sz w:val="24"/>
          <w:szCs w:val="24"/>
        </w:rPr>
        <w:t>книге, книжной иллюстрации. Познакомить с</w:t>
      </w:r>
      <w:r>
        <w:rPr>
          <w:rFonts w:ascii="Times New Roman" w:hAnsi="Times New Roman"/>
          <w:sz w:val="24"/>
          <w:szCs w:val="24"/>
        </w:rPr>
        <w:t xml:space="preserve"> </w:t>
      </w:r>
      <w:r w:rsidRPr="00863598">
        <w:rPr>
          <w:rFonts w:ascii="Times New Roman" w:hAnsi="Times New Roman"/>
          <w:sz w:val="24"/>
          <w:szCs w:val="24"/>
        </w:rPr>
        <w:t>библиотекой как центром хранения книг, созданных писателями и</w:t>
      </w:r>
      <w:r>
        <w:rPr>
          <w:rFonts w:ascii="Times New Roman" w:hAnsi="Times New Roman"/>
          <w:sz w:val="24"/>
          <w:szCs w:val="24"/>
        </w:rPr>
        <w:t xml:space="preserve"> </w:t>
      </w:r>
      <w:r w:rsidRPr="00863598">
        <w:rPr>
          <w:rFonts w:ascii="Times New Roman" w:hAnsi="Times New Roman"/>
          <w:sz w:val="24"/>
          <w:szCs w:val="24"/>
        </w:rPr>
        <w:t>поэтами.</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Знакомить с</w:t>
      </w:r>
      <w:r>
        <w:rPr>
          <w:rFonts w:ascii="Times New Roman" w:hAnsi="Times New Roman"/>
          <w:sz w:val="24"/>
          <w:szCs w:val="24"/>
        </w:rPr>
        <w:t xml:space="preserve"> </w:t>
      </w:r>
      <w:r w:rsidRPr="00863598">
        <w:rPr>
          <w:rFonts w:ascii="Times New Roman" w:hAnsi="Times New Roman"/>
          <w:sz w:val="24"/>
          <w:szCs w:val="24"/>
        </w:rPr>
        <w:t>произведениями народного искусства (потешки, сказки, загадки, песни, хороводы, заклички, изделия народного декоративно-прикладного искусства).</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Воспитывать бережное отношение к</w:t>
      </w:r>
      <w:r>
        <w:rPr>
          <w:rFonts w:ascii="Times New Roman" w:hAnsi="Times New Roman"/>
          <w:sz w:val="24"/>
          <w:szCs w:val="24"/>
        </w:rPr>
        <w:t xml:space="preserve"> </w:t>
      </w:r>
      <w:r w:rsidRPr="00863598">
        <w:rPr>
          <w:rFonts w:ascii="Times New Roman" w:hAnsi="Times New Roman"/>
          <w:sz w:val="24"/>
          <w:szCs w:val="24"/>
        </w:rPr>
        <w:t>произведениям искусства.</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b/>
          <w:bCs/>
          <w:sz w:val="24"/>
          <w:szCs w:val="24"/>
        </w:rPr>
        <w:t>Изобразительная деятельность</w:t>
      </w:r>
      <w:r w:rsidRPr="00863598">
        <w:rPr>
          <w:rFonts w:ascii="Times New Roman" w:hAnsi="Times New Roman"/>
          <w:sz w:val="24"/>
          <w:szCs w:val="24"/>
        </w:rPr>
        <w:t>. Продолжать развивать интерес детей к</w:t>
      </w:r>
      <w:r>
        <w:rPr>
          <w:rFonts w:ascii="Times New Roman" w:hAnsi="Times New Roman"/>
          <w:sz w:val="24"/>
          <w:szCs w:val="24"/>
        </w:rPr>
        <w:t xml:space="preserve"> </w:t>
      </w:r>
      <w:r w:rsidRPr="00863598">
        <w:rPr>
          <w:rFonts w:ascii="Times New Roman" w:hAnsi="Times New Roman"/>
          <w:sz w:val="24"/>
          <w:szCs w:val="24"/>
        </w:rPr>
        <w:t>изобразительной деятельности.</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 Вызывать положительный эмоциональный отклик на предложение рисовать, лепить, вырезать и</w:t>
      </w:r>
      <w:r>
        <w:rPr>
          <w:rFonts w:ascii="Times New Roman" w:hAnsi="Times New Roman"/>
          <w:sz w:val="24"/>
          <w:szCs w:val="24"/>
        </w:rPr>
        <w:t xml:space="preserve"> </w:t>
      </w:r>
      <w:r w:rsidRPr="00863598">
        <w:rPr>
          <w:rFonts w:ascii="Times New Roman" w:hAnsi="Times New Roman"/>
          <w:sz w:val="24"/>
          <w:szCs w:val="24"/>
        </w:rPr>
        <w:t xml:space="preserve">наклеивать; развивать самостоятельность, активность и творчество.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Продолжать развивать эстетическое восприятие, образные представления, воображение, эстетические чувства, художественно-творческие способности.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Продолжать формировать умение рассматривать и</w:t>
      </w:r>
      <w:r>
        <w:rPr>
          <w:rFonts w:ascii="Times New Roman" w:hAnsi="Times New Roman"/>
          <w:sz w:val="24"/>
          <w:szCs w:val="24"/>
        </w:rPr>
        <w:t xml:space="preserve"> </w:t>
      </w:r>
      <w:r w:rsidRPr="00863598">
        <w:rPr>
          <w:rFonts w:ascii="Times New Roman" w:hAnsi="Times New Roman"/>
          <w:sz w:val="24"/>
          <w:szCs w:val="24"/>
        </w:rPr>
        <w:t>обследовать предметы, в том числе с</w:t>
      </w:r>
      <w:r>
        <w:rPr>
          <w:rFonts w:ascii="Times New Roman" w:hAnsi="Times New Roman"/>
          <w:sz w:val="24"/>
          <w:szCs w:val="24"/>
        </w:rPr>
        <w:t xml:space="preserve"> </w:t>
      </w:r>
      <w:r w:rsidRPr="00863598">
        <w:rPr>
          <w:rFonts w:ascii="Times New Roman" w:hAnsi="Times New Roman"/>
          <w:sz w:val="24"/>
          <w:szCs w:val="24"/>
        </w:rPr>
        <w:t xml:space="preserve">помощью рук.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Обогащать представления детей об</w:t>
      </w:r>
      <w:r>
        <w:rPr>
          <w:rFonts w:ascii="Times New Roman" w:hAnsi="Times New Roman"/>
          <w:sz w:val="24"/>
          <w:szCs w:val="24"/>
        </w:rPr>
        <w:t xml:space="preserve"> </w:t>
      </w:r>
      <w:r w:rsidRPr="00863598">
        <w:rPr>
          <w:rFonts w:ascii="Times New Roman" w:hAnsi="Times New Roman"/>
          <w:sz w:val="24"/>
          <w:szCs w:val="24"/>
        </w:rPr>
        <w:t>изобразительном искусстве (иллюстрации к</w:t>
      </w:r>
      <w:r>
        <w:rPr>
          <w:rFonts w:ascii="Times New Roman" w:hAnsi="Times New Roman"/>
          <w:sz w:val="24"/>
          <w:szCs w:val="24"/>
        </w:rPr>
        <w:t xml:space="preserve"> </w:t>
      </w:r>
      <w:r w:rsidRPr="00863598">
        <w:rPr>
          <w:rFonts w:ascii="Times New Roman" w:hAnsi="Times New Roman"/>
          <w:sz w:val="24"/>
          <w:szCs w:val="24"/>
        </w:rPr>
        <w:t>произведениям детской литературы, репродукции произведений живописи, народное декоративное искусство, скульптура малых форм и</w:t>
      </w:r>
      <w:r>
        <w:rPr>
          <w:rFonts w:ascii="Times New Roman" w:hAnsi="Times New Roman"/>
          <w:sz w:val="24"/>
          <w:szCs w:val="24"/>
        </w:rPr>
        <w:t xml:space="preserve"> </w:t>
      </w:r>
      <w:r w:rsidRPr="00863598">
        <w:rPr>
          <w:rFonts w:ascii="Times New Roman" w:hAnsi="Times New Roman"/>
          <w:sz w:val="24"/>
          <w:szCs w:val="24"/>
        </w:rPr>
        <w:t>др.) как основе развития творчества. Учить детей выделять и использовать средства выразительности в</w:t>
      </w:r>
      <w:r>
        <w:rPr>
          <w:rFonts w:ascii="Times New Roman" w:hAnsi="Times New Roman"/>
          <w:sz w:val="24"/>
          <w:szCs w:val="24"/>
        </w:rPr>
        <w:t xml:space="preserve"> </w:t>
      </w:r>
      <w:r w:rsidRPr="00863598">
        <w:rPr>
          <w:rFonts w:ascii="Times New Roman" w:hAnsi="Times New Roman"/>
          <w:sz w:val="24"/>
          <w:szCs w:val="24"/>
        </w:rPr>
        <w:t>рисовании, лепке, аппликации.</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 Продолжать формировать умение создавать коллективные произведения в</w:t>
      </w:r>
      <w:r>
        <w:rPr>
          <w:rFonts w:ascii="Times New Roman" w:hAnsi="Times New Roman"/>
          <w:sz w:val="24"/>
          <w:szCs w:val="24"/>
        </w:rPr>
        <w:t xml:space="preserve"> </w:t>
      </w:r>
      <w:r w:rsidRPr="00863598">
        <w:rPr>
          <w:rFonts w:ascii="Times New Roman" w:hAnsi="Times New Roman"/>
          <w:sz w:val="24"/>
          <w:szCs w:val="24"/>
        </w:rPr>
        <w:t xml:space="preserve">рисовании, лепке, аппликации.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Подводить детей к оценке созданных товарищами работ. Учить проявлять дружелюбие при оценке работ других детей.</w:t>
      </w:r>
    </w:p>
    <w:p w:rsidR="00746ACD" w:rsidRPr="00863598" w:rsidRDefault="00746ACD" w:rsidP="00746ACD">
      <w:pPr>
        <w:pStyle w:val="a3"/>
        <w:ind w:firstLine="709"/>
        <w:jc w:val="both"/>
        <w:rPr>
          <w:rFonts w:ascii="Times New Roman" w:hAnsi="Times New Roman"/>
          <w:b/>
          <w:bCs/>
          <w:sz w:val="24"/>
          <w:szCs w:val="24"/>
        </w:rPr>
      </w:pPr>
      <w:r w:rsidRPr="00863598">
        <w:rPr>
          <w:rFonts w:ascii="Times New Roman" w:hAnsi="Times New Roman"/>
          <w:b/>
          <w:bCs/>
          <w:sz w:val="24"/>
          <w:szCs w:val="24"/>
        </w:rPr>
        <w:t xml:space="preserve">Рисование. </w:t>
      </w:r>
      <w:r w:rsidRPr="00863598">
        <w:rPr>
          <w:rFonts w:ascii="Times New Roman" w:hAnsi="Times New Roman"/>
          <w:sz w:val="24"/>
          <w:szCs w:val="24"/>
        </w:rPr>
        <w:t>Закреплять умение сохранять правильную позу при рисовании: не</w:t>
      </w:r>
      <w:r>
        <w:rPr>
          <w:rFonts w:ascii="Times New Roman" w:hAnsi="Times New Roman"/>
          <w:sz w:val="24"/>
          <w:szCs w:val="24"/>
        </w:rPr>
        <w:t xml:space="preserve"> </w:t>
      </w:r>
      <w:r w:rsidRPr="00863598">
        <w:rPr>
          <w:rFonts w:ascii="Times New Roman" w:hAnsi="Times New Roman"/>
          <w:sz w:val="24"/>
          <w:szCs w:val="24"/>
        </w:rPr>
        <w:t>горбиться, не</w:t>
      </w:r>
      <w:r>
        <w:rPr>
          <w:rFonts w:ascii="Times New Roman" w:hAnsi="Times New Roman"/>
          <w:sz w:val="24"/>
          <w:szCs w:val="24"/>
        </w:rPr>
        <w:t xml:space="preserve"> </w:t>
      </w:r>
      <w:r w:rsidRPr="00863598">
        <w:rPr>
          <w:rFonts w:ascii="Times New Roman" w:hAnsi="Times New Roman"/>
          <w:sz w:val="24"/>
          <w:szCs w:val="24"/>
        </w:rPr>
        <w:t>наклоняться низко над столом, к</w:t>
      </w:r>
      <w:r>
        <w:rPr>
          <w:rFonts w:ascii="Times New Roman" w:hAnsi="Times New Roman"/>
          <w:sz w:val="24"/>
          <w:szCs w:val="24"/>
        </w:rPr>
        <w:t xml:space="preserve"> </w:t>
      </w:r>
      <w:r w:rsidRPr="00863598">
        <w:rPr>
          <w:rFonts w:ascii="Times New Roman" w:hAnsi="Times New Roman"/>
          <w:sz w:val="24"/>
          <w:szCs w:val="24"/>
        </w:rPr>
        <w:t>мольберту; сидеть свободно, не</w:t>
      </w:r>
      <w:r>
        <w:rPr>
          <w:rFonts w:ascii="Times New Roman" w:hAnsi="Times New Roman"/>
          <w:sz w:val="24"/>
          <w:szCs w:val="24"/>
        </w:rPr>
        <w:t xml:space="preserve"> </w:t>
      </w:r>
      <w:r w:rsidRPr="00863598">
        <w:rPr>
          <w:rFonts w:ascii="Times New Roman" w:hAnsi="Times New Roman"/>
          <w:sz w:val="24"/>
          <w:szCs w:val="24"/>
        </w:rPr>
        <w:t xml:space="preserve">напрягаясь.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Приучать детей быть аккуратными: сохранять свое рабочее место в</w:t>
      </w:r>
      <w:r>
        <w:rPr>
          <w:rFonts w:ascii="Times New Roman" w:hAnsi="Times New Roman"/>
          <w:sz w:val="24"/>
          <w:szCs w:val="24"/>
        </w:rPr>
        <w:t xml:space="preserve"> </w:t>
      </w:r>
      <w:r w:rsidRPr="00863598">
        <w:rPr>
          <w:rFonts w:ascii="Times New Roman" w:hAnsi="Times New Roman"/>
          <w:sz w:val="24"/>
          <w:szCs w:val="24"/>
        </w:rPr>
        <w:t>порядке, по</w:t>
      </w:r>
      <w:r>
        <w:rPr>
          <w:rFonts w:ascii="Times New Roman" w:hAnsi="Times New Roman"/>
          <w:sz w:val="24"/>
          <w:szCs w:val="24"/>
        </w:rPr>
        <w:t xml:space="preserve"> </w:t>
      </w:r>
      <w:r w:rsidRPr="00863598">
        <w:rPr>
          <w:rFonts w:ascii="Times New Roman" w:hAnsi="Times New Roman"/>
          <w:sz w:val="24"/>
          <w:szCs w:val="24"/>
        </w:rPr>
        <w:t>окончании работы убирать все со</w:t>
      </w:r>
      <w:r>
        <w:rPr>
          <w:rFonts w:ascii="Times New Roman" w:hAnsi="Times New Roman"/>
          <w:sz w:val="24"/>
          <w:szCs w:val="24"/>
        </w:rPr>
        <w:t xml:space="preserve"> </w:t>
      </w:r>
      <w:r w:rsidRPr="00863598">
        <w:rPr>
          <w:rFonts w:ascii="Times New Roman" w:hAnsi="Times New Roman"/>
          <w:sz w:val="24"/>
          <w:szCs w:val="24"/>
        </w:rPr>
        <w:t xml:space="preserve">стола.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Продолжать формировать у</w:t>
      </w:r>
      <w:r>
        <w:rPr>
          <w:rFonts w:ascii="Times New Roman" w:hAnsi="Times New Roman"/>
          <w:sz w:val="24"/>
          <w:szCs w:val="24"/>
        </w:rPr>
        <w:t xml:space="preserve"> </w:t>
      </w:r>
      <w:r w:rsidRPr="00863598">
        <w:rPr>
          <w:rFonts w:ascii="Times New Roman" w:hAnsi="Times New Roman"/>
          <w:sz w:val="24"/>
          <w:szCs w:val="24"/>
        </w:rPr>
        <w:t>детей умение рисовать отдельные предметы и</w:t>
      </w:r>
      <w:r>
        <w:rPr>
          <w:rFonts w:ascii="Times New Roman" w:hAnsi="Times New Roman"/>
          <w:sz w:val="24"/>
          <w:szCs w:val="24"/>
        </w:rPr>
        <w:t xml:space="preserve"> </w:t>
      </w:r>
      <w:r w:rsidRPr="00863598">
        <w:rPr>
          <w:rFonts w:ascii="Times New Roman" w:hAnsi="Times New Roman"/>
          <w:sz w:val="24"/>
          <w:szCs w:val="24"/>
        </w:rPr>
        <w:t>создавать сюжетные композиции, повторяя изображение одних и</w:t>
      </w:r>
      <w:r>
        <w:rPr>
          <w:rFonts w:ascii="Times New Roman" w:hAnsi="Times New Roman"/>
          <w:sz w:val="24"/>
          <w:szCs w:val="24"/>
        </w:rPr>
        <w:t xml:space="preserve"> </w:t>
      </w:r>
      <w:r w:rsidRPr="00863598">
        <w:rPr>
          <w:rFonts w:ascii="Times New Roman" w:hAnsi="Times New Roman"/>
          <w:sz w:val="24"/>
          <w:szCs w:val="24"/>
        </w:rPr>
        <w:t>тех же предметов (неваляшки гуляют, деревья на нашем участке зимой, цыплята гуляют по травке) и</w:t>
      </w:r>
      <w:r>
        <w:rPr>
          <w:rFonts w:ascii="Times New Roman" w:hAnsi="Times New Roman"/>
          <w:sz w:val="24"/>
          <w:szCs w:val="24"/>
        </w:rPr>
        <w:t xml:space="preserve"> </w:t>
      </w:r>
      <w:r w:rsidRPr="00863598">
        <w:rPr>
          <w:rFonts w:ascii="Times New Roman" w:hAnsi="Times New Roman"/>
          <w:sz w:val="24"/>
          <w:szCs w:val="24"/>
        </w:rPr>
        <w:t>добавляя к</w:t>
      </w:r>
      <w:r>
        <w:rPr>
          <w:rFonts w:ascii="Times New Roman" w:hAnsi="Times New Roman"/>
          <w:sz w:val="24"/>
          <w:szCs w:val="24"/>
        </w:rPr>
        <w:t xml:space="preserve"> </w:t>
      </w:r>
      <w:r w:rsidRPr="00863598">
        <w:rPr>
          <w:rFonts w:ascii="Times New Roman" w:hAnsi="Times New Roman"/>
          <w:sz w:val="24"/>
          <w:szCs w:val="24"/>
        </w:rPr>
        <w:t>ним другие (солнышко, падающий снег и</w:t>
      </w:r>
      <w:r>
        <w:rPr>
          <w:rFonts w:ascii="Times New Roman" w:hAnsi="Times New Roman"/>
          <w:sz w:val="24"/>
          <w:szCs w:val="24"/>
        </w:rPr>
        <w:t xml:space="preserve"> </w:t>
      </w:r>
      <w:r w:rsidRPr="00863598">
        <w:rPr>
          <w:rFonts w:ascii="Times New Roman" w:hAnsi="Times New Roman"/>
          <w:sz w:val="24"/>
          <w:szCs w:val="24"/>
        </w:rPr>
        <w:t xml:space="preserve">т.д.).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Формировать и закреплять представления о</w:t>
      </w:r>
      <w:r>
        <w:rPr>
          <w:rFonts w:ascii="Times New Roman" w:hAnsi="Times New Roman"/>
          <w:sz w:val="24"/>
          <w:szCs w:val="24"/>
        </w:rPr>
        <w:t xml:space="preserve"> </w:t>
      </w:r>
      <w:r w:rsidRPr="00863598">
        <w:rPr>
          <w:rFonts w:ascii="Times New Roman" w:hAnsi="Times New Roman"/>
          <w:sz w:val="24"/>
          <w:szCs w:val="24"/>
        </w:rPr>
        <w:t>форме предметов (круглая, овальная, квадратная, прямоугольная, треугольная), величине, расположении частей. Помогать детям при передаче сюжета располагать изображения на</w:t>
      </w:r>
      <w:r>
        <w:rPr>
          <w:rFonts w:ascii="Times New Roman" w:hAnsi="Times New Roman"/>
          <w:sz w:val="24"/>
          <w:szCs w:val="24"/>
        </w:rPr>
        <w:t xml:space="preserve"> </w:t>
      </w:r>
      <w:r w:rsidRPr="00863598">
        <w:rPr>
          <w:rFonts w:ascii="Times New Roman" w:hAnsi="Times New Roman"/>
          <w:sz w:val="24"/>
          <w:szCs w:val="24"/>
        </w:rPr>
        <w:t>всем листе в</w:t>
      </w:r>
      <w:r>
        <w:rPr>
          <w:rFonts w:ascii="Times New Roman" w:hAnsi="Times New Roman"/>
          <w:sz w:val="24"/>
          <w:szCs w:val="24"/>
        </w:rPr>
        <w:t xml:space="preserve"> </w:t>
      </w:r>
      <w:r w:rsidRPr="00863598">
        <w:rPr>
          <w:rFonts w:ascii="Times New Roman" w:hAnsi="Times New Roman"/>
          <w:sz w:val="24"/>
          <w:szCs w:val="24"/>
        </w:rPr>
        <w:t>соответствии с</w:t>
      </w:r>
      <w:r>
        <w:rPr>
          <w:rFonts w:ascii="Times New Roman" w:hAnsi="Times New Roman"/>
          <w:sz w:val="24"/>
          <w:szCs w:val="24"/>
        </w:rPr>
        <w:t xml:space="preserve"> </w:t>
      </w:r>
      <w:r w:rsidRPr="00863598">
        <w:rPr>
          <w:rFonts w:ascii="Times New Roman" w:hAnsi="Times New Roman"/>
          <w:sz w:val="24"/>
          <w:szCs w:val="24"/>
        </w:rPr>
        <w:t>содержанием действия и</w:t>
      </w:r>
      <w:r>
        <w:rPr>
          <w:rFonts w:ascii="Times New Roman" w:hAnsi="Times New Roman"/>
          <w:sz w:val="24"/>
          <w:szCs w:val="24"/>
        </w:rPr>
        <w:t xml:space="preserve"> </w:t>
      </w:r>
      <w:r w:rsidRPr="00863598">
        <w:rPr>
          <w:rFonts w:ascii="Times New Roman" w:hAnsi="Times New Roman"/>
          <w:sz w:val="24"/>
          <w:szCs w:val="24"/>
        </w:rPr>
        <w:t>включенными в</w:t>
      </w:r>
      <w:r>
        <w:rPr>
          <w:rFonts w:ascii="Times New Roman" w:hAnsi="Times New Roman"/>
          <w:sz w:val="24"/>
          <w:szCs w:val="24"/>
        </w:rPr>
        <w:t xml:space="preserve"> </w:t>
      </w:r>
      <w:r w:rsidRPr="00863598">
        <w:rPr>
          <w:rFonts w:ascii="Times New Roman" w:hAnsi="Times New Roman"/>
          <w:sz w:val="24"/>
          <w:szCs w:val="24"/>
        </w:rPr>
        <w:t>действие объектами. Направлять внимание детей на</w:t>
      </w:r>
      <w:r>
        <w:rPr>
          <w:rFonts w:ascii="Times New Roman" w:hAnsi="Times New Roman"/>
          <w:sz w:val="24"/>
          <w:szCs w:val="24"/>
        </w:rPr>
        <w:t xml:space="preserve"> </w:t>
      </w:r>
      <w:r w:rsidRPr="00863598">
        <w:rPr>
          <w:rFonts w:ascii="Times New Roman" w:hAnsi="Times New Roman"/>
          <w:sz w:val="24"/>
          <w:szCs w:val="24"/>
        </w:rPr>
        <w:t>передачу соотношения предметов по величине: дерево высокое, куст ниже дерева, цветы ниже куста.</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Продолжать закреплять и</w:t>
      </w:r>
      <w:r>
        <w:rPr>
          <w:rFonts w:ascii="Times New Roman" w:hAnsi="Times New Roman"/>
          <w:sz w:val="24"/>
          <w:szCs w:val="24"/>
        </w:rPr>
        <w:t xml:space="preserve"> </w:t>
      </w:r>
      <w:r w:rsidRPr="00863598">
        <w:rPr>
          <w:rFonts w:ascii="Times New Roman" w:hAnsi="Times New Roman"/>
          <w:sz w:val="24"/>
          <w:szCs w:val="24"/>
        </w:rPr>
        <w:t>обогащать представления детей о</w:t>
      </w:r>
      <w:r>
        <w:rPr>
          <w:rFonts w:ascii="Times New Roman" w:hAnsi="Times New Roman"/>
          <w:sz w:val="24"/>
          <w:szCs w:val="24"/>
        </w:rPr>
        <w:t xml:space="preserve"> </w:t>
      </w:r>
      <w:r w:rsidRPr="00863598">
        <w:rPr>
          <w:rFonts w:ascii="Times New Roman" w:hAnsi="Times New Roman"/>
          <w:sz w:val="24"/>
          <w:szCs w:val="24"/>
        </w:rPr>
        <w:t>цветах и оттенках окружающих предметов и объектов природы. К</w:t>
      </w:r>
      <w:r>
        <w:rPr>
          <w:rFonts w:ascii="Times New Roman" w:hAnsi="Times New Roman"/>
          <w:sz w:val="24"/>
          <w:szCs w:val="24"/>
        </w:rPr>
        <w:t xml:space="preserve"> </w:t>
      </w:r>
      <w:r w:rsidRPr="00863598">
        <w:rPr>
          <w:rFonts w:ascii="Times New Roman" w:hAnsi="Times New Roman"/>
          <w:sz w:val="24"/>
          <w:szCs w:val="24"/>
        </w:rPr>
        <w:t>уже известным цветам и</w:t>
      </w:r>
      <w:r>
        <w:rPr>
          <w:rFonts w:ascii="Times New Roman" w:hAnsi="Times New Roman"/>
          <w:sz w:val="24"/>
          <w:szCs w:val="24"/>
        </w:rPr>
        <w:t xml:space="preserve"> </w:t>
      </w:r>
      <w:r w:rsidRPr="00863598">
        <w:rPr>
          <w:rFonts w:ascii="Times New Roman" w:hAnsi="Times New Roman"/>
          <w:sz w:val="24"/>
          <w:szCs w:val="24"/>
        </w:rPr>
        <w:t>оттенкам добавить новые (коричневый, оранжевый, светло-зеленый); формировать представление о</w:t>
      </w:r>
      <w:r>
        <w:rPr>
          <w:rFonts w:ascii="Times New Roman" w:hAnsi="Times New Roman"/>
          <w:sz w:val="24"/>
          <w:szCs w:val="24"/>
        </w:rPr>
        <w:t xml:space="preserve"> </w:t>
      </w:r>
      <w:r w:rsidRPr="00863598">
        <w:rPr>
          <w:rFonts w:ascii="Times New Roman" w:hAnsi="Times New Roman"/>
          <w:sz w:val="24"/>
          <w:szCs w:val="24"/>
        </w:rPr>
        <w:t>том, как можно получить эти цвета. Учить смешивать краски для получения нужных цветов и</w:t>
      </w:r>
      <w:r>
        <w:rPr>
          <w:rFonts w:ascii="Times New Roman" w:hAnsi="Times New Roman"/>
          <w:sz w:val="24"/>
          <w:szCs w:val="24"/>
        </w:rPr>
        <w:t xml:space="preserve"> </w:t>
      </w:r>
      <w:r w:rsidRPr="00863598">
        <w:rPr>
          <w:rFonts w:ascii="Times New Roman" w:hAnsi="Times New Roman"/>
          <w:sz w:val="24"/>
          <w:szCs w:val="24"/>
        </w:rPr>
        <w:t>оттенков. Развивать желание использовать в</w:t>
      </w:r>
      <w:r>
        <w:rPr>
          <w:rFonts w:ascii="Times New Roman" w:hAnsi="Times New Roman"/>
          <w:sz w:val="24"/>
          <w:szCs w:val="24"/>
        </w:rPr>
        <w:t xml:space="preserve"> </w:t>
      </w:r>
      <w:r w:rsidRPr="00863598">
        <w:rPr>
          <w:rFonts w:ascii="Times New Roman" w:hAnsi="Times New Roman"/>
          <w:sz w:val="24"/>
          <w:szCs w:val="24"/>
        </w:rPr>
        <w:t>рисовании, аппликации разнообразные цвета, обращать внимание на многоцветие окружающего мира. Закреплять умение правильно держать карандаш, кисть, фломастер, цветной мелок; использовать их при создании изображения. Учить детей закрашивать рисунки кистью, карандашом, проводя линии и</w:t>
      </w:r>
      <w:r>
        <w:rPr>
          <w:rFonts w:ascii="Times New Roman" w:hAnsi="Times New Roman"/>
          <w:sz w:val="24"/>
          <w:szCs w:val="24"/>
        </w:rPr>
        <w:t xml:space="preserve"> </w:t>
      </w:r>
      <w:r w:rsidRPr="00863598">
        <w:rPr>
          <w:rFonts w:ascii="Times New Roman" w:hAnsi="Times New Roman"/>
          <w:sz w:val="24"/>
          <w:szCs w:val="24"/>
        </w:rPr>
        <w:t>штрихи только в</w:t>
      </w:r>
      <w:r>
        <w:rPr>
          <w:rFonts w:ascii="Times New Roman" w:hAnsi="Times New Roman"/>
          <w:sz w:val="24"/>
          <w:szCs w:val="24"/>
        </w:rPr>
        <w:t xml:space="preserve"> </w:t>
      </w:r>
      <w:r w:rsidRPr="00863598">
        <w:rPr>
          <w:rFonts w:ascii="Times New Roman" w:hAnsi="Times New Roman"/>
          <w:sz w:val="24"/>
          <w:szCs w:val="24"/>
        </w:rPr>
        <w:t>одном направлении (сверху вниз или слева направо); ритмично наносить мазки, штрихи по</w:t>
      </w:r>
      <w:r>
        <w:rPr>
          <w:rFonts w:ascii="Times New Roman" w:hAnsi="Times New Roman"/>
          <w:sz w:val="24"/>
          <w:szCs w:val="24"/>
        </w:rPr>
        <w:t xml:space="preserve"> </w:t>
      </w:r>
      <w:r w:rsidRPr="00863598">
        <w:rPr>
          <w:rFonts w:ascii="Times New Roman" w:hAnsi="Times New Roman"/>
          <w:sz w:val="24"/>
          <w:szCs w:val="24"/>
        </w:rPr>
        <w:t>всей форме, не</w:t>
      </w:r>
      <w:r>
        <w:rPr>
          <w:rFonts w:ascii="Times New Roman" w:hAnsi="Times New Roman"/>
          <w:sz w:val="24"/>
          <w:szCs w:val="24"/>
        </w:rPr>
        <w:t xml:space="preserve"> </w:t>
      </w:r>
      <w:r w:rsidRPr="00863598">
        <w:rPr>
          <w:rFonts w:ascii="Times New Roman" w:hAnsi="Times New Roman"/>
          <w:sz w:val="24"/>
          <w:szCs w:val="24"/>
        </w:rPr>
        <w:t>выходя за</w:t>
      </w:r>
      <w:r>
        <w:rPr>
          <w:rFonts w:ascii="Times New Roman" w:hAnsi="Times New Roman"/>
          <w:sz w:val="24"/>
          <w:szCs w:val="24"/>
        </w:rPr>
        <w:t xml:space="preserve"> </w:t>
      </w:r>
      <w:r w:rsidRPr="00863598">
        <w:rPr>
          <w:rFonts w:ascii="Times New Roman" w:hAnsi="Times New Roman"/>
          <w:sz w:val="24"/>
          <w:szCs w:val="24"/>
        </w:rPr>
        <w:t>пределы контура; проводить широкие линии всей кистью, а узкие линии и</w:t>
      </w:r>
      <w:r>
        <w:rPr>
          <w:rFonts w:ascii="Times New Roman" w:hAnsi="Times New Roman"/>
          <w:sz w:val="24"/>
          <w:szCs w:val="24"/>
        </w:rPr>
        <w:t xml:space="preserve"> </w:t>
      </w:r>
      <w:r w:rsidRPr="00863598">
        <w:rPr>
          <w:rFonts w:ascii="Times New Roman" w:hAnsi="Times New Roman"/>
          <w:sz w:val="24"/>
          <w:szCs w:val="24"/>
        </w:rPr>
        <w:t>точки</w:t>
      </w:r>
      <w:r>
        <w:rPr>
          <w:rFonts w:ascii="Times New Roman" w:hAnsi="Times New Roman"/>
          <w:sz w:val="24"/>
          <w:szCs w:val="24"/>
        </w:rPr>
        <w:t xml:space="preserve"> -</w:t>
      </w:r>
      <w:r w:rsidRPr="00863598">
        <w:rPr>
          <w:rFonts w:ascii="Times New Roman" w:hAnsi="Times New Roman"/>
          <w:sz w:val="24"/>
          <w:szCs w:val="24"/>
        </w:rPr>
        <w:t xml:space="preserve"> концом ворса кисти. Закреплять умение чисто промывать кисть перед использованием краски другого цвета. К</w:t>
      </w:r>
      <w:r>
        <w:rPr>
          <w:rFonts w:ascii="Times New Roman" w:hAnsi="Times New Roman"/>
          <w:sz w:val="24"/>
          <w:szCs w:val="24"/>
        </w:rPr>
        <w:t xml:space="preserve"> </w:t>
      </w:r>
      <w:r w:rsidRPr="00863598">
        <w:rPr>
          <w:rFonts w:ascii="Times New Roman" w:hAnsi="Times New Roman"/>
          <w:sz w:val="24"/>
          <w:szCs w:val="24"/>
        </w:rPr>
        <w:t>концу года формировать у</w:t>
      </w:r>
      <w:r>
        <w:rPr>
          <w:rFonts w:ascii="Times New Roman" w:hAnsi="Times New Roman"/>
          <w:sz w:val="24"/>
          <w:szCs w:val="24"/>
        </w:rPr>
        <w:t xml:space="preserve"> </w:t>
      </w:r>
      <w:r w:rsidRPr="00863598">
        <w:rPr>
          <w:rFonts w:ascii="Times New Roman" w:hAnsi="Times New Roman"/>
          <w:sz w:val="24"/>
          <w:szCs w:val="24"/>
        </w:rPr>
        <w:t>детей умение получать светлые и</w:t>
      </w:r>
      <w:r>
        <w:rPr>
          <w:rFonts w:ascii="Times New Roman" w:hAnsi="Times New Roman"/>
          <w:sz w:val="24"/>
          <w:szCs w:val="24"/>
        </w:rPr>
        <w:t xml:space="preserve"> </w:t>
      </w:r>
      <w:r w:rsidRPr="00863598">
        <w:rPr>
          <w:rFonts w:ascii="Times New Roman" w:hAnsi="Times New Roman"/>
          <w:sz w:val="24"/>
          <w:szCs w:val="24"/>
        </w:rPr>
        <w:t xml:space="preserve">темные оттенки цвета, </w:t>
      </w:r>
      <w:r w:rsidRPr="00863598">
        <w:rPr>
          <w:rFonts w:ascii="Times New Roman" w:hAnsi="Times New Roman"/>
          <w:sz w:val="24"/>
          <w:szCs w:val="24"/>
        </w:rPr>
        <w:lastRenderedPageBreak/>
        <w:t>изменяя нажим на</w:t>
      </w:r>
      <w:r>
        <w:rPr>
          <w:rFonts w:ascii="Times New Roman" w:hAnsi="Times New Roman"/>
          <w:sz w:val="24"/>
          <w:szCs w:val="24"/>
        </w:rPr>
        <w:t xml:space="preserve"> </w:t>
      </w:r>
      <w:r w:rsidRPr="00863598">
        <w:rPr>
          <w:rFonts w:ascii="Times New Roman" w:hAnsi="Times New Roman"/>
          <w:sz w:val="24"/>
          <w:szCs w:val="24"/>
        </w:rPr>
        <w:t>карандаш. Формировать умение правильно передавать расположение частей при рисовании сложных предметов (кукла, зайчик и</w:t>
      </w:r>
      <w:r>
        <w:rPr>
          <w:rFonts w:ascii="Times New Roman" w:hAnsi="Times New Roman"/>
          <w:sz w:val="24"/>
          <w:szCs w:val="24"/>
        </w:rPr>
        <w:t xml:space="preserve"> </w:t>
      </w:r>
      <w:r w:rsidRPr="00863598">
        <w:rPr>
          <w:rFonts w:ascii="Times New Roman" w:hAnsi="Times New Roman"/>
          <w:sz w:val="24"/>
          <w:szCs w:val="24"/>
        </w:rPr>
        <w:t>др.) и</w:t>
      </w:r>
      <w:r>
        <w:rPr>
          <w:rFonts w:ascii="Times New Roman" w:hAnsi="Times New Roman"/>
          <w:sz w:val="24"/>
          <w:szCs w:val="24"/>
        </w:rPr>
        <w:t xml:space="preserve"> </w:t>
      </w:r>
      <w:r w:rsidRPr="00863598">
        <w:rPr>
          <w:rFonts w:ascii="Times New Roman" w:hAnsi="Times New Roman"/>
          <w:sz w:val="24"/>
          <w:szCs w:val="24"/>
        </w:rPr>
        <w:t xml:space="preserve">соотносить их по величине. </w:t>
      </w:r>
    </w:p>
    <w:p w:rsidR="00746ACD" w:rsidRPr="00863598" w:rsidRDefault="00746ACD" w:rsidP="00746ACD">
      <w:pPr>
        <w:pStyle w:val="a3"/>
        <w:ind w:firstLine="709"/>
        <w:jc w:val="both"/>
        <w:rPr>
          <w:rFonts w:ascii="Times New Roman" w:hAnsi="Times New Roman"/>
          <w:b/>
          <w:bCs/>
          <w:sz w:val="24"/>
          <w:szCs w:val="24"/>
        </w:rPr>
      </w:pPr>
      <w:r w:rsidRPr="00863598">
        <w:rPr>
          <w:rFonts w:ascii="Times New Roman" w:hAnsi="Times New Roman"/>
          <w:b/>
          <w:bCs/>
          <w:sz w:val="24"/>
          <w:szCs w:val="24"/>
        </w:rPr>
        <w:t xml:space="preserve">Лепка. </w:t>
      </w:r>
      <w:r w:rsidRPr="00863598">
        <w:rPr>
          <w:rFonts w:ascii="Times New Roman" w:hAnsi="Times New Roman"/>
          <w:sz w:val="24"/>
          <w:szCs w:val="24"/>
        </w:rPr>
        <w:t>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w:t>
      </w:r>
      <w:r>
        <w:rPr>
          <w:rFonts w:ascii="Times New Roman" w:hAnsi="Times New Roman"/>
          <w:sz w:val="24"/>
          <w:szCs w:val="24"/>
        </w:rPr>
        <w:t xml:space="preserve"> </w:t>
      </w:r>
      <w:r w:rsidRPr="00863598">
        <w:rPr>
          <w:rFonts w:ascii="Times New Roman" w:hAnsi="Times New Roman"/>
          <w:sz w:val="24"/>
          <w:szCs w:val="24"/>
        </w:rPr>
        <w:t xml:space="preserve">птички). Учить сглаживать пальцами поверхность вылепленного предмета, фигурки. 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b/>
          <w:bCs/>
          <w:sz w:val="24"/>
          <w:szCs w:val="24"/>
        </w:rPr>
        <w:t xml:space="preserve">Аппликация. </w:t>
      </w:r>
      <w:r w:rsidRPr="00863598">
        <w:rPr>
          <w:rFonts w:ascii="Times New Roman" w:hAnsi="Times New Roman"/>
          <w:sz w:val="24"/>
          <w:szCs w:val="24"/>
        </w:rPr>
        <w:t>Воспитывать интерес к</w:t>
      </w:r>
      <w:r>
        <w:rPr>
          <w:rFonts w:ascii="Times New Roman" w:hAnsi="Times New Roman"/>
          <w:sz w:val="24"/>
          <w:szCs w:val="24"/>
        </w:rPr>
        <w:t xml:space="preserve"> </w:t>
      </w:r>
      <w:r w:rsidRPr="00863598">
        <w:rPr>
          <w:rFonts w:ascii="Times New Roman" w:hAnsi="Times New Roman"/>
          <w:sz w:val="24"/>
          <w:szCs w:val="24"/>
        </w:rPr>
        <w:t>аппликации, усложняя ее содержание и</w:t>
      </w:r>
      <w:r>
        <w:rPr>
          <w:rFonts w:ascii="Times New Roman" w:hAnsi="Times New Roman"/>
          <w:sz w:val="24"/>
          <w:szCs w:val="24"/>
        </w:rPr>
        <w:t xml:space="preserve"> </w:t>
      </w:r>
      <w:r w:rsidRPr="00863598">
        <w:rPr>
          <w:rFonts w:ascii="Times New Roman" w:hAnsi="Times New Roman"/>
          <w:sz w:val="24"/>
          <w:szCs w:val="24"/>
        </w:rPr>
        <w:t xml:space="preserve">расширяя возможности создания разнообразных изображений; поощрять проявление активности и творчества.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Формировать у детей умение правильно держать ножницы и</w:t>
      </w:r>
      <w:r>
        <w:rPr>
          <w:rFonts w:ascii="Times New Roman" w:hAnsi="Times New Roman"/>
          <w:sz w:val="24"/>
          <w:szCs w:val="24"/>
        </w:rPr>
        <w:t xml:space="preserve"> </w:t>
      </w:r>
      <w:r w:rsidRPr="00863598">
        <w:rPr>
          <w:rFonts w:ascii="Times New Roman" w:hAnsi="Times New Roman"/>
          <w:sz w:val="24"/>
          <w:szCs w:val="24"/>
        </w:rPr>
        <w:t>пользоваться ими. Обучать вырезыванию, начиная с формирования навыка разрезания по</w:t>
      </w:r>
      <w:r>
        <w:rPr>
          <w:rFonts w:ascii="Times New Roman" w:hAnsi="Times New Roman"/>
          <w:sz w:val="24"/>
          <w:szCs w:val="24"/>
        </w:rPr>
        <w:t xml:space="preserve"> </w:t>
      </w:r>
      <w:r w:rsidRPr="00863598">
        <w:rPr>
          <w:rFonts w:ascii="Times New Roman" w:hAnsi="Times New Roman"/>
          <w:sz w:val="24"/>
          <w:szCs w:val="24"/>
        </w:rPr>
        <w:t xml:space="preserve">прямой сначала коротких, а затем длинных полос.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Учить составлять из полос изображения разных предметов (забор, скамейка, лесенка, дерево, кустик и</w:t>
      </w:r>
      <w:r>
        <w:rPr>
          <w:rFonts w:ascii="Times New Roman" w:hAnsi="Times New Roman"/>
          <w:sz w:val="24"/>
          <w:szCs w:val="24"/>
        </w:rPr>
        <w:t xml:space="preserve"> </w:t>
      </w:r>
      <w:r w:rsidRPr="00863598">
        <w:rPr>
          <w:rFonts w:ascii="Times New Roman" w:hAnsi="Times New Roman"/>
          <w:sz w:val="24"/>
          <w:szCs w:val="24"/>
        </w:rPr>
        <w:t xml:space="preserve">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Продолжать расширять количество изображаемых в</w:t>
      </w:r>
      <w:r>
        <w:rPr>
          <w:rFonts w:ascii="Times New Roman" w:hAnsi="Times New Roman"/>
          <w:sz w:val="24"/>
          <w:szCs w:val="24"/>
        </w:rPr>
        <w:t xml:space="preserve"> </w:t>
      </w:r>
      <w:r w:rsidRPr="00863598">
        <w:rPr>
          <w:rFonts w:ascii="Times New Roman" w:hAnsi="Times New Roman"/>
          <w:sz w:val="24"/>
          <w:szCs w:val="24"/>
        </w:rPr>
        <w:t>аппликации предметов (птицы, животные, цветы, насекомые, дома, как реальные, так и</w:t>
      </w:r>
      <w:r>
        <w:rPr>
          <w:rFonts w:ascii="Times New Roman" w:hAnsi="Times New Roman"/>
          <w:sz w:val="24"/>
          <w:szCs w:val="24"/>
        </w:rPr>
        <w:t xml:space="preserve"> </w:t>
      </w:r>
      <w:r w:rsidRPr="00863598">
        <w:rPr>
          <w:rFonts w:ascii="Times New Roman" w:hAnsi="Times New Roman"/>
          <w:sz w:val="24"/>
          <w:szCs w:val="24"/>
        </w:rPr>
        <w:t>воображаемые) из</w:t>
      </w:r>
      <w:r>
        <w:rPr>
          <w:rFonts w:ascii="Times New Roman" w:hAnsi="Times New Roman"/>
          <w:sz w:val="24"/>
          <w:szCs w:val="24"/>
        </w:rPr>
        <w:t xml:space="preserve"> </w:t>
      </w:r>
      <w:r w:rsidRPr="00863598">
        <w:rPr>
          <w:rFonts w:ascii="Times New Roman" w:hAnsi="Times New Roman"/>
          <w:sz w:val="24"/>
          <w:szCs w:val="24"/>
        </w:rPr>
        <w:t xml:space="preserve">готовых форм.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Учить детей преобразовывать эти формы, разрезая их на</w:t>
      </w:r>
      <w:r>
        <w:rPr>
          <w:rFonts w:ascii="Times New Roman" w:hAnsi="Times New Roman"/>
          <w:sz w:val="24"/>
          <w:szCs w:val="24"/>
        </w:rPr>
        <w:t xml:space="preserve"> </w:t>
      </w:r>
      <w:r w:rsidRPr="00863598">
        <w:rPr>
          <w:rFonts w:ascii="Times New Roman" w:hAnsi="Times New Roman"/>
          <w:sz w:val="24"/>
          <w:szCs w:val="24"/>
        </w:rPr>
        <w:t>две или четыре части (круг</w:t>
      </w:r>
      <w:r>
        <w:rPr>
          <w:rFonts w:ascii="Times New Roman" w:hAnsi="Times New Roman"/>
          <w:sz w:val="24"/>
          <w:szCs w:val="24"/>
        </w:rPr>
        <w:t xml:space="preserve"> -</w:t>
      </w:r>
      <w:r w:rsidRPr="00863598">
        <w:rPr>
          <w:rFonts w:ascii="Times New Roman" w:hAnsi="Times New Roman"/>
          <w:sz w:val="24"/>
          <w:szCs w:val="24"/>
        </w:rPr>
        <w:t xml:space="preserve"> на полукруги, четверти; квадрат </w:t>
      </w:r>
      <w:r>
        <w:rPr>
          <w:rFonts w:ascii="Times New Roman" w:hAnsi="Times New Roman"/>
          <w:sz w:val="24"/>
          <w:szCs w:val="24"/>
        </w:rPr>
        <w:t>-</w:t>
      </w:r>
      <w:r w:rsidRPr="00863598">
        <w:rPr>
          <w:rFonts w:ascii="Times New Roman" w:hAnsi="Times New Roman"/>
          <w:sz w:val="24"/>
          <w:szCs w:val="24"/>
        </w:rPr>
        <w:t xml:space="preserve"> на</w:t>
      </w:r>
      <w:r>
        <w:rPr>
          <w:rFonts w:ascii="Times New Roman" w:hAnsi="Times New Roman"/>
          <w:sz w:val="24"/>
          <w:szCs w:val="24"/>
        </w:rPr>
        <w:t xml:space="preserve"> </w:t>
      </w:r>
      <w:r w:rsidRPr="00863598">
        <w:rPr>
          <w:rFonts w:ascii="Times New Roman" w:hAnsi="Times New Roman"/>
          <w:sz w:val="24"/>
          <w:szCs w:val="24"/>
        </w:rPr>
        <w:t>треугольники и</w:t>
      </w:r>
      <w:r>
        <w:rPr>
          <w:rFonts w:ascii="Times New Roman" w:hAnsi="Times New Roman"/>
          <w:sz w:val="24"/>
          <w:szCs w:val="24"/>
        </w:rPr>
        <w:t xml:space="preserve"> </w:t>
      </w:r>
      <w:r w:rsidRPr="00863598">
        <w:rPr>
          <w:rFonts w:ascii="Times New Roman" w:hAnsi="Times New Roman"/>
          <w:sz w:val="24"/>
          <w:szCs w:val="24"/>
        </w:rPr>
        <w:t xml:space="preserve">т.  д.). </w:t>
      </w:r>
    </w:p>
    <w:p w:rsidR="00746ACD"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Закреплять навыки аккуратного вырезывания и</w:t>
      </w:r>
      <w:r>
        <w:rPr>
          <w:rFonts w:ascii="Times New Roman" w:hAnsi="Times New Roman"/>
          <w:sz w:val="24"/>
          <w:szCs w:val="24"/>
        </w:rPr>
        <w:t xml:space="preserve"> </w:t>
      </w:r>
      <w:r w:rsidRPr="00863598">
        <w:rPr>
          <w:rFonts w:ascii="Times New Roman" w:hAnsi="Times New Roman"/>
          <w:sz w:val="24"/>
          <w:szCs w:val="24"/>
        </w:rPr>
        <w:t xml:space="preserve">наклеивания.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b/>
          <w:bCs/>
          <w:sz w:val="24"/>
          <w:szCs w:val="24"/>
        </w:rPr>
        <w:t xml:space="preserve">Прикладное творчество. </w:t>
      </w:r>
      <w:r w:rsidRPr="00863598">
        <w:rPr>
          <w:rFonts w:ascii="Times New Roman" w:hAnsi="Times New Roman"/>
          <w:sz w:val="24"/>
          <w:szCs w:val="24"/>
        </w:rPr>
        <w:t xml:space="preserve">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w:t>
      </w:r>
    </w:p>
    <w:p w:rsidR="00746ACD" w:rsidRPr="00863598" w:rsidRDefault="00746ACD" w:rsidP="00746ACD">
      <w:pPr>
        <w:pStyle w:val="a3"/>
        <w:ind w:firstLine="709"/>
        <w:jc w:val="both"/>
        <w:rPr>
          <w:rFonts w:ascii="Times New Roman" w:hAnsi="Times New Roman"/>
          <w:b/>
          <w:bCs/>
          <w:sz w:val="24"/>
          <w:szCs w:val="24"/>
        </w:rPr>
      </w:pPr>
      <w:r w:rsidRPr="00863598">
        <w:rPr>
          <w:rFonts w:ascii="Times New Roman" w:hAnsi="Times New Roman"/>
          <w:sz w:val="24"/>
          <w:szCs w:val="24"/>
        </w:rPr>
        <w:t xml:space="preserve">Приобщать детей к изготовлению поделок из природного материала: коры, веток, листьев, шишек, каштанов, ореховой скорлупы, соломы (лодочки, ежики и т.д.). Учить использовать для закрепления частей клей, пластилин; применять в поделках катушки, коробки разной величины и другие предметы.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b/>
          <w:bCs/>
          <w:sz w:val="24"/>
          <w:szCs w:val="24"/>
        </w:rPr>
        <w:t>Народное декоративно-прикладное искусство.</w:t>
      </w:r>
      <w:r w:rsidRPr="00863598">
        <w:rPr>
          <w:rFonts w:ascii="Times New Roman" w:hAnsi="Times New Roman"/>
          <w:sz w:val="24"/>
          <w:szCs w:val="24"/>
        </w:rPr>
        <w:t xml:space="preserve">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b/>
          <w:bCs/>
          <w:sz w:val="24"/>
          <w:szCs w:val="24"/>
        </w:rPr>
        <w:t>Конструктивно-модельная деятельность</w:t>
      </w:r>
      <w:r w:rsidRPr="00863598">
        <w:rPr>
          <w:rFonts w:ascii="Times New Roman" w:hAnsi="Times New Roman"/>
          <w:sz w:val="24"/>
          <w:szCs w:val="24"/>
        </w:rPr>
        <w:t xml:space="preserve">. 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lastRenderedPageBreak/>
        <w:t xml:space="preserve">Побуждать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Развивать умение использовать в сюжетно-ролевой игре постройки из строительного материала.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Учить сооружать постройки из крупного и мелкого строительного материала, использовать детали разного цвета для создания и украшения построек.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b/>
          <w:bCs/>
          <w:sz w:val="24"/>
          <w:szCs w:val="24"/>
        </w:rPr>
        <w:t>Музыкальная деятельность</w:t>
      </w:r>
      <w:r w:rsidRPr="00863598">
        <w:rPr>
          <w:rFonts w:ascii="Times New Roman" w:hAnsi="Times New Roman"/>
          <w:sz w:val="24"/>
          <w:szCs w:val="24"/>
        </w:rPr>
        <w:t xml:space="preserve">. Продолжать развивать у детей интерес к музыке, желание ее слушать, вызывать эмоциональную отзывчивость при восприятии музыкальных произведений. Обогащать музыкальные впечатления, способствовать дальнейшему развитию основ музыкальной культуры.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b/>
          <w:bCs/>
          <w:sz w:val="24"/>
          <w:szCs w:val="24"/>
        </w:rPr>
        <w:t xml:space="preserve">Слушание. </w:t>
      </w:r>
      <w:r w:rsidRPr="00863598">
        <w:rPr>
          <w:rFonts w:ascii="Times New Roman" w:hAnsi="Times New Roman"/>
          <w:sz w:val="24"/>
          <w:szCs w:val="24"/>
        </w:rPr>
        <w:t xml:space="preserve">Формировать навыки культуры слушания музыки (не отвлекаться, дослушивать произведение до конца). </w:t>
      </w:r>
    </w:p>
    <w:p w:rsidR="00746ACD" w:rsidRPr="00863598" w:rsidRDefault="00746ACD" w:rsidP="00746ACD">
      <w:pPr>
        <w:pStyle w:val="a3"/>
        <w:ind w:firstLine="709"/>
        <w:jc w:val="both"/>
        <w:rPr>
          <w:rFonts w:ascii="Times New Roman" w:hAnsi="Times New Roman"/>
          <w:b/>
          <w:bCs/>
          <w:sz w:val="24"/>
          <w:szCs w:val="24"/>
        </w:rPr>
      </w:pPr>
      <w:r w:rsidRPr="00863598">
        <w:rPr>
          <w:rFonts w:ascii="Times New Roman" w:hAnsi="Times New Roman"/>
          <w:sz w:val="24"/>
          <w:szCs w:val="24"/>
        </w:rPr>
        <w:t xml:space="preserve">Учить чувствовать характер музыки, узнавать знакомые произведения, высказывать свои впечатления о прослушанном. 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b/>
          <w:bCs/>
          <w:sz w:val="24"/>
          <w:szCs w:val="24"/>
        </w:rPr>
        <w:t>Пение.</w:t>
      </w:r>
      <w:r w:rsidRPr="00863598">
        <w:rPr>
          <w:rFonts w:ascii="Times New Roman" w:hAnsi="Times New Roman"/>
          <w:sz w:val="24"/>
          <w:szCs w:val="24"/>
        </w:rPr>
        <w:t xml:space="preserve">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746ACD" w:rsidRPr="00863598" w:rsidRDefault="00746ACD" w:rsidP="00746ACD">
      <w:pPr>
        <w:pStyle w:val="a3"/>
        <w:ind w:firstLine="709"/>
        <w:jc w:val="both"/>
        <w:rPr>
          <w:rFonts w:ascii="Times New Roman" w:hAnsi="Times New Roman"/>
          <w:b/>
          <w:bCs/>
          <w:sz w:val="24"/>
          <w:szCs w:val="24"/>
        </w:rPr>
      </w:pPr>
      <w:r w:rsidRPr="00863598">
        <w:rPr>
          <w:rFonts w:ascii="Times New Roman" w:hAnsi="Times New Roman"/>
          <w:b/>
          <w:bCs/>
          <w:sz w:val="24"/>
          <w:szCs w:val="24"/>
        </w:rPr>
        <w:t xml:space="preserve"> Песенное творчество. </w:t>
      </w:r>
      <w:r w:rsidRPr="00863598">
        <w:rPr>
          <w:rFonts w:ascii="Times New Roman" w:hAnsi="Times New Roman"/>
          <w:sz w:val="24"/>
          <w:szCs w:val="24"/>
        </w:rPr>
        <w:t>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 </w:t>
      </w:r>
      <w:r w:rsidRPr="00863598">
        <w:rPr>
          <w:rFonts w:ascii="Times New Roman" w:hAnsi="Times New Roman"/>
          <w:b/>
          <w:bCs/>
          <w:sz w:val="24"/>
          <w:szCs w:val="24"/>
        </w:rPr>
        <w:t>Музыкально-ритмические движения.</w:t>
      </w:r>
      <w:r w:rsidRPr="00863598">
        <w:rPr>
          <w:rFonts w:ascii="Times New Roman" w:hAnsi="Times New Roman"/>
          <w:sz w:val="24"/>
          <w:szCs w:val="24"/>
        </w:rPr>
        <w:t xml:space="preserve"> Продолжать формировать у детей навык ритмичного движения в соответствии с характером музыки. Учить самостоятельно менять движения в соответствии с двух и трехчастной формой музыки. </w:t>
      </w:r>
    </w:p>
    <w:p w:rsidR="00746ACD"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Совершенствовать танцевальные движения: прямой галоп, пружинка, кружение по одному и в парах. 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Продолжать совершенствовать у детей навыки основных движений (ходьба: «торжественная», спокойная, «таинственная»; бег: легкий, стремительный).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b/>
          <w:bCs/>
          <w:sz w:val="24"/>
          <w:szCs w:val="24"/>
        </w:rPr>
        <w:t>Развитие танцевально-игрового творчества</w:t>
      </w:r>
      <w:r w:rsidRPr="00863598">
        <w:rPr>
          <w:rFonts w:ascii="Times New Roman" w:hAnsi="Times New Roman"/>
          <w:sz w:val="24"/>
          <w:szCs w:val="24"/>
        </w:rPr>
        <w:t xml:space="preserve">.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 Обучать инсценированию песен и постановке небольших музыкальных спектаклей. </w:t>
      </w:r>
    </w:p>
    <w:p w:rsidR="00746ACD" w:rsidRPr="00863598" w:rsidRDefault="00746ACD" w:rsidP="00746ACD">
      <w:pPr>
        <w:pStyle w:val="a3"/>
        <w:ind w:firstLine="709"/>
        <w:jc w:val="both"/>
        <w:rPr>
          <w:rFonts w:ascii="Times New Roman" w:hAnsi="Times New Roman"/>
          <w:b/>
          <w:bCs/>
          <w:sz w:val="24"/>
          <w:szCs w:val="24"/>
        </w:rPr>
      </w:pPr>
      <w:r w:rsidRPr="00863598">
        <w:rPr>
          <w:rFonts w:ascii="Times New Roman" w:hAnsi="Times New Roman"/>
          <w:b/>
          <w:bCs/>
          <w:sz w:val="24"/>
          <w:szCs w:val="24"/>
        </w:rPr>
        <w:t xml:space="preserve">Игра на детских музыкальных инструментах. </w:t>
      </w:r>
      <w:r w:rsidRPr="00863598">
        <w:rPr>
          <w:rFonts w:ascii="Times New Roman" w:hAnsi="Times New Roman"/>
          <w:sz w:val="24"/>
          <w:szCs w:val="24"/>
        </w:rPr>
        <w:t xml:space="preserve"> Формировать умение подыгрывать простейшие мелодии на деревянных ложках, погремушках, барабане, металлофоне.</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b/>
          <w:bCs/>
          <w:sz w:val="24"/>
          <w:szCs w:val="24"/>
        </w:rPr>
        <w:t>Театрализованные игры.</w:t>
      </w:r>
      <w:r w:rsidRPr="00863598">
        <w:rPr>
          <w:rFonts w:ascii="Times New Roman" w:hAnsi="Times New Roman"/>
          <w:sz w:val="24"/>
          <w:szCs w:val="24"/>
        </w:rPr>
        <w:t xml:space="preserve"> 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Проводить этюды для развития необходимых психических качеств (восприятия, воображения, внимания, мышления), исполнительских навыков (ролевого воплощения, </w:t>
      </w:r>
      <w:r w:rsidRPr="00863598">
        <w:rPr>
          <w:rFonts w:ascii="Times New Roman" w:hAnsi="Times New Roman"/>
          <w:sz w:val="24"/>
          <w:szCs w:val="24"/>
        </w:rPr>
        <w:lastRenderedPageBreak/>
        <w:t xml:space="preserve">умения действовать в воображаемом плане) и ощущений (мышечных, чувственных), используя музыкальные, словесные, зрительные образы.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Учить чувствовать и понимать эмоциональное состояние героя, вступать в ролевое взаимодействие с другими персонажами.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 </w:t>
      </w:r>
    </w:p>
    <w:p w:rsidR="00746ACD" w:rsidRPr="00863598" w:rsidRDefault="00746ACD" w:rsidP="00746ACD">
      <w:pPr>
        <w:pStyle w:val="a3"/>
        <w:ind w:firstLine="709"/>
        <w:jc w:val="both"/>
        <w:rPr>
          <w:rFonts w:ascii="Times New Roman" w:hAnsi="Times New Roman"/>
          <w:b/>
          <w:bCs/>
          <w:sz w:val="24"/>
          <w:szCs w:val="24"/>
        </w:rPr>
      </w:pPr>
      <w:r w:rsidRPr="00863598">
        <w:rPr>
          <w:rFonts w:ascii="Times New Roman" w:hAnsi="Times New Roman"/>
          <w:sz w:val="24"/>
          <w:szCs w:val="24"/>
        </w:rPr>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746ACD" w:rsidRPr="00863598" w:rsidRDefault="00746ACD" w:rsidP="00746ACD">
      <w:pPr>
        <w:pStyle w:val="a3"/>
        <w:ind w:firstLine="709"/>
        <w:jc w:val="both"/>
        <w:rPr>
          <w:rFonts w:ascii="Times New Roman" w:hAnsi="Times New Roman"/>
          <w:b/>
          <w:bCs/>
          <w:sz w:val="24"/>
          <w:szCs w:val="24"/>
        </w:rPr>
      </w:pPr>
    </w:p>
    <w:p w:rsidR="00746ACD" w:rsidRPr="00863598" w:rsidRDefault="00746ACD" w:rsidP="00746ACD">
      <w:pPr>
        <w:pStyle w:val="a3"/>
        <w:ind w:firstLine="709"/>
        <w:jc w:val="both"/>
        <w:rPr>
          <w:rFonts w:ascii="Times New Roman" w:hAnsi="Times New Roman"/>
          <w:b/>
          <w:bCs/>
          <w:sz w:val="24"/>
          <w:szCs w:val="24"/>
        </w:rPr>
      </w:pPr>
      <w:r w:rsidRPr="00863598">
        <w:rPr>
          <w:rFonts w:ascii="Times New Roman" w:hAnsi="Times New Roman"/>
          <w:b/>
          <w:bCs/>
          <w:sz w:val="24"/>
          <w:szCs w:val="24"/>
        </w:rPr>
        <w:t>2.1.6. Содержание образовательной области «Физическое развитие»</w:t>
      </w:r>
    </w:p>
    <w:p w:rsidR="00746ACD" w:rsidRPr="00863598" w:rsidRDefault="00746ACD" w:rsidP="00746ACD">
      <w:pPr>
        <w:pStyle w:val="a3"/>
        <w:spacing w:line="276" w:lineRule="auto"/>
        <w:ind w:firstLine="709"/>
        <w:jc w:val="both"/>
        <w:rPr>
          <w:rFonts w:ascii="Times New Roman" w:hAnsi="Times New Roman"/>
          <w:b/>
          <w:bCs/>
          <w:sz w:val="24"/>
          <w:szCs w:val="24"/>
        </w:rPr>
      </w:pPr>
      <w:r w:rsidRPr="00863598">
        <w:rPr>
          <w:rFonts w:ascii="Times New Roman" w:hAnsi="Times New Roman"/>
          <w:b/>
          <w:bCs/>
          <w:sz w:val="24"/>
          <w:szCs w:val="24"/>
        </w:rPr>
        <w:t>Формирование начальных представлений о здоровом образе жизни.</w:t>
      </w:r>
    </w:p>
    <w:p w:rsidR="00746ACD" w:rsidRPr="00863598" w:rsidRDefault="00746ACD" w:rsidP="00746ACD">
      <w:pPr>
        <w:pStyle w:val="a3"/>
        <w:spacing w:line="276" w:lineRule="auto"/>
        <w:ind w:firstLine="709"/>
        <w:jc w:val="both"/>
        <w:rPr>
          <w:rFonts w:ascii="Times New Roman" w:hAnsi="Times New Roman"/>
          <w:sz w:val="24"/>
          <w:szCs w:val="24"/>
        </w:rPr>
      </w:pPr>
      <w:r w:rsidRPr="00863598">
        <w:rPr>
          <w:rFonts w:ascii="Times New Roman" w:hAnsi="Times New Roman"/>
          <w:b/>
          <w:bCs/>
          <w:sz w:val="24"/>
          <w:szCs w:val="24"/>
        </w:rPr>
        <w:t>Становление ценностей здорового образа жизни.</w:t>
      </w:r>
      <w:r w:rsidRPr="00863598">
        <w:rPr>
          <w:rFonts w:ascii="Times New Roman" w:hAnsi="Times New Roman"/>
          <w:sz w:val="24"/>
          <w:szCs w:val="24"/>
        </w:rPr>
        <w:t xml:space="preserve"> Продолжать знакомить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Воспитывать потребность в соблюдении режима питания, употреблении в пищу овощей и фруктов, других полезных продуктов. Формировать представление о необходимых человеку веществах и витаминах.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Расширять представления о важности для здоровья сна, гигиенических процедур, движений, закаливания.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Знакомить детей с понятиями «здоровье» и «болезнь». 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Формировать представления о здоровом образе жизни. Формировать умение оказывать себе элементарную помощь при ушибах, обращаться за помощью к взрослым при заболевании, травме.</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b/>
          <w:bCs/>
          <w:sz w:val="24"/>
          <w:szCs w:val="24"/>
        </w:rPr>
        <w:t xml:space="preserve"> Воспитание культурно-гигиенических навыков.</w:t>
      </w:r>
      <w:r w:rsidRPr="00863598">
        <w:rPr>
          <w:rFonts w:ascii="Times New Roman" w:hAnsi="Times New Roman"/>
          <w:sz w:val="24"/>
          <w:szCs w:val="24"/>
        </w:rPr>
        <w:t xml:space="preserve"> Продолжать воспитывать у детей опрятность, привычку следить за своим внешним видом.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Воспитывать привычку самостоятельно умываться, мыть руки с мылом перед едой, по мере загрязнения, после пользования туалетом.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Закреплять умение пользоваться расческой, носовым платком; при кашле и чихании отворачиваться, прикрывать рот и нос носовым платком.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b/>
          <w:bCs/>
          <w:sz w:val="24"/>
          <w:szCs w:val="24"/>
        </w:rPr>
        <w:t xml:space="preserve">Физическая культура. </w:t>
      </w:r>
      <w:r w:rsidRPr="00863598">
        <w:rPr>
          <w:rFonts w:ascii="Times New Roman" w:hAnsi="Times New Roman"/>
          <w:sz w:val="24"/>
          <w:szCs w:val="24"/>
        </w:rPr>
        <w:t xml:space="preserve">Физкультурные занятия и упражнения. Обеспечивать гармоничное физическое развитие. Формировать правильную осанку.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lastRenderedPageBreak/>
        <w:t xml:space="preserve">Развивать и совершенствовать двигательные умения и навыки детей, умение творчески использовать их в самостоятельной двигательной деятельности.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Закреплять и развивать умение ходить и бегать с согласованными движениями рук и ног. Учить бегать легко, ритмично, энергично отталкиваясь носком.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Учить ползать, пролезать, подлезать, перелезать через предметы.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Учить перелезать с одного пролета гимнастической стенки на другой (вправо, влево). 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 </w:t>
      </w:r>
    </w:p>
    <w:p w:rsidR="00746ACD" w:rsidRPr="00863598" w:rsidRDefault="00746ACD" w:rsidP="00746ACD">
      <w:pPr>
        <w:pStyle w:val="a3"/>
        <w:ind w:firstLine="709"/>
        <w:jc w:val="both"/>
        <w:rPr>
          <w:rFonts w:ascii="Times New Roman" w:hAnsi="Times New Roman"/>
          <w:b/>
          <w:bCs/>
          <w:sz w:val="24"/>
          <w:szCs w:val="24"/>
        </w:rPr>
      </w:pPr>
      <w:r w:rsidRPr="00863598">
        <w:rPr>
          <w:rFonts w:ascii="Times New Roman" w:hAnsi="Times New Roman"/>
          <w:sz w:val="24"/>
          <w:szCs w:val="24"/>
        </w:rPr>
        <w:t>Продолжать знакомить с физическими упражнениями на укрепление различных органов и систем организма.</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 </w:t>
      </w:r>
      <w:r w:rsidRPr="00863598">
        <w:rPr>
          <w:rFonts w:ascii="Times New Roman" w:hAnsi="Times New Roman"/>
          <w:b/>
          <w:bCs/>
          <w:sz w:val="24"/>
          <w:szCs w:val="24"/>
        </w:rPr>
        <w:t xml:space="preserve">Спортивные и подвижные игры. </w:t>
      </w:r>
      <w:r w:rsidRPr="00863598">
        <w:rPr>
          <w:rFonts w:ascii="Times New Roman" w:hAnsi="Times New Roman"/>
          <w:sz w:val="24"/>
          <w:szCs w:val="24"/>
        </w:rPr>
        <w:t xml:space="preserve">Продолжать формировать интерес и любовь к спорту. Развивать представления о некоторых видах спорта.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Учить кататься на двухколесном велосипеде по прямой, по кругу.  Учить ходить на лыжах скользящим шагом, выполнять повороты, подниматься на гору. Учить построениям, соблюдению дистанции во время передвижения. </w:t>
      </w:r>
    </w:p>
    <w:p w:rsidR="00746ACD" w:rsidRPr="00863598" w:rsidRDefault="00746ACD" w:rsidP="00746ACD">
      <w:pPr>
        <w:pStyle w:val="a3"/>
        <w:ind w:firstLine="709"/>
        <w:jc w:val="both"/>
        <w:rPr>
          <w:rFonts w:ascii="Times New Roman" w:hAnsi="Times New Roman"/>
          <w:sz w:val="24"/>
          <w:szCs w:val="24"/>
        </w:rPr>
      </w:pPr>
      <w:r w:rsidRPr="00863598">
        <w:rPr>
          <w:rFonts w:ascii="Times New Roman" w:hAnsi="Times New Roman"/>
          <w:sz w:val="24"/>
          <w:szCs w:val="24"/>
        </w:rPr>
        <w:t xml:space="preserve">Развивать интерес к подвижным играм. Воспитывать самостоятельность и инициативность в организации знакомых игр. Развивать в играх психофизические качества (быстроту, силу, выносливость, гибкость, ловкость и др.). </w:t>
      </w:r>
    </w:p>
    <w:p w:rsidR="00746ACD" w:rsidRPr="00863598" w:rsidRDefault="00746ACD" w:rsidP="00746ACD">
      <w:pPr>
        <w:pStyle w:val="a3"/>
        <w:ind w:firstLine="709"/>
        <w:jc w:val="both"/>
        <w:rPr>
          <w:rFonts w:ascii="Times New Roman" w:hAnsi="Times New Roman"/>
          <w:b/>
          <w:bCs/>
          <w:sz w:val="24"/>
          <w:szCs w:val="24"/>
        </w:rPr>
      </w:pPr>
      <w:r w:rsidRPr="00863598">
        <w:rPr>
          <w:rFonts w:ascii="Times New Roman" w:hAnsi="Times New Roman"/>
          <w:sz w:val="24"/>
          <w:szCs w:val="24"/>
        </w:rPr>
        <w:t>Учить выполнять ведущую роль в подвижной игре, осознанно относиться к выполнению правил игры. Продолжать развивать активность детей в играх с мячами, скакалками, обручами и т.д.</w:t>
      </w:r>
    </w:p>
    <w:p w:rsidR="00746ACD" w:rsidRPr="00863598" w:rsidRDefault="00746ACD" w:rsidP="00746ACD">
      <w:pPr>
        <w:spacing w:after="0" w:line="240" w:lineRule="auto"/>
        <w:ind w:firstLine="567"/>
        <w:contextualSpacing/>
        <w:jc w:val="both"/>
        <w:rPr>
          <w:rFonts w:ascii="Times New Roman" w:hAnsi="Times New Roman"/>
          <w:b/>
          <w:bCs/>
          <w:sz w:val="24"/>
          <w:szCs w:val="24"/>
        </w:rPr>
      </w:pPr>
      <w:r w:rsidRPr="00863598">
        <w:rPr>
          <w:rFonts w:ascii="Times New Roman" w:hAnsi="Times New Roman"/>
          <w:b/>
          <w:bCs/>
          <w:sz w:val="24"/>
          <w:szCs w:val="24"/>
        </w:rPr>
        <w:t>2.2.</w:t>
      </w:r>
      <w:r w:rsidRPr="00863598">
        <w:rPr>
          <w:rFonts w:ascii="Times New Roman" w:hAnsi="Times New Roman"/>
          <w:sz w:val="24"/>
          <w:szCs w:val="24"/>
        </w:rPr>
        <w:t xml:space="preserve"> </w:t>
      </w:r>
      <w:r w:rsidRPr="00863598">
        <w:rPr>
          <w:rFonts w:ascii="Times New Roman" w:hAnsi="Times New Roman"/>
          <w:b/>
          <w:bCs/>
          <w:sz w:val="24"/>
          <w:szCs w:val="24"/>
        </w:rPr>
        <w:t>Ожидаемые образовательные результаты освоения Программы детьми 4-5 лет.</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sz w:val="24"/>
          <w:szCs w:val="24"/>
          <w:lang w:eastAsia="ru-RU"/>
        </w:rPr>
        <w:t>Ожидаемые образовательные результаты освоения Программы следует рассматривать как социально-нормативные возрастные характеристики возможных достижений ребенка, как целевые ориентиры для педагогов и родителей, обозначающих направленность воспитательной деятельности взрослых.</w:t>
      </w:r>
    </w:p>
    <w:p w:rsidR="00746ACD" w:rsidRPr="00863598" w:rsidRDefault="00746ACD" w:rsidP="00746ACD">
      <w:pPr>
        <w:pStyle w:val="a3"/>
        <w:ind w:firstLine="567"/>
        <w:jc w:val="both"/>
        <w:rPr>
          <w:rFonts w:ascii="Times New Roman" w:hAnsi="Times New Roman"/>
          <w:b/>
          <w:sz w:val="24"/>
          <w:szCs w:val="24"/>
          <w:lang w:eastAsia="ru-RU"/>
        </w:rPr>
      </w:pPr>
      <w:r w:rsidRPr="00863598">
        <w:rPr>
          <w:rFonts w:ascii="Times New Roman" w:hAnsi="Times New Roman"/>
          <w:b/>
          <w:sz w:val="24"/>
          <w:szCs w:val="24"/>
          <w:lang w:eastAsia="ru-RU"/>
        </w:rPr>
        <w:t>Мотивационные (личностные) образовательные результаты:</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sz w:val="24"/>
          <w:szCs w:val="24"/>
          <w:lang w:eastAsia="ru-RU"/>
        </w:rPr>
        <w:t>К концу года у детей могут быть сформированы:</w:t>
      </w:r>
    </w:p>
    <w:p w:rsidR="00746ACD" w:rsidRPr="00863598" w:rsidRDefault="00746ACD" w:rsidP="00746ACD">
      <w:pPr>
        <w:pStyle w:val="a3"/>
        <w:numPr>
          <w:ilvl w:val="0"/>
          <w:numId w:val="4"/>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Элементарные представления о себе (знают свое имя и фамилию, возраст, пол, имеет первичные гендерные представления, ведет себя в соответствие со своим возрастом и полом)</w:t>
      </w:r>
    </w:p>
    <w:p w:rsidR="00746ACD" w:rsidRPr="00863598" w:rsidRDefault="00746ACD" w:rsidP="00746ACD">
      <w:pPr>
        <w:pStyle w:val="a3"/>
        <w:numPr>
          <w:ilvl w:val="0"/>
          <w:numId w:val="4"/>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Положительная самооценка, уверенность в себе, стремление быть хорошим</w:t>
      </w:r>
    </w:p>
    <w:p w:rsidR="00746ACD" w:rsidRPr="00863598" w:rsidRDefault="00746ACD" w:rsidP="00746ACD">
      <w:pPr>
        <w:pStyle w:val="a3"/>
        <w:numPr>
          <w:ilvl w:val="0"/>
          <w:numId w:val="4"/>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Способность проявлять личностное отношение к соблюдению (нарушению) моральных норм, стремление к справедливости, способность испытывать чувство стыда при неблаговидных поступках.</w:t>
      </w:r>
    </w:p>
    <w:p w:rsidR="00746ACD" w:rsidRPr="00863598" w:rsidRDefault="00746ACD" w:rsidP="00746ACD">
      <w:pPr>
        <w:pStyle w:val="a3"/>
        <w:numPr>
          <w:ilvl w:val="0"/>
          <w:numId w:val="4"/>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Способность проявлять эмоциональный отклик на переживания близких взрослых, детей.</w:t>
      </w:r>
    </w:p>
    <w:p w:rsidR="00746ACD" w:rsidRPr="00863598" w:rsidRDefault="00746ACD" w:rsidP="00746ACD">
      <w:pPr>
        <w:pStyle w:val="a3"/>
        <w:numPr>
          <w:ilvl w:val="0"/>
          <w:numId w:val="4"/>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Умение проявлять инициативу и самостоятельность в организации знакомых игр с небольшой группой детей.</w:t>
      </w:r>
    </w:p>
    <w:p w:rsidR="00746ACD" w:rsidRPr="00863598" w:rsidRDefault="00746ACD" w:rsidP="00746ACD">
      <w:pPr>
        <w:pStyle w:val="a3"/>
        <w:numPr>
          <w:ilvl w:val="0"/>
          <w:numId w:val="4"/>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Способность проявлять инициативу в оказании помощи товарищам, взрослым.</w:t>
      </w:r>
    </w:p>
    <w:p w:rsidR="00746ACD" w:rsidRPr="00863598" w:rsidRDefault="00746ACD" w:rsidP="00746ACD">
      <w:pPr>
        <w:pStyle w:val="a3"/>
        <w:numPr>
          <w:ilvl w:val="0"/>
          <w:numId w:val="4"/>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Уважение и чувство принадлежности к своей семье (имеет представления о родственных отношениях (мама, папа, сын, дочь и т.д.); может назвать имена членов своей семьи, рассказать о ее традициях (по своей инициативе или инициативе взрослого); о профессиях своих родителей).</w:t>
      </w:r>
    </w:p>
    <w:p w:rsidR="00746ACD" w:rsidRPr="00863598" w:rsidRDefault="00746ACD" w:rsidP="00746ACD">
      <w:pPr>
        <w:pStyle w:val="a3"/>
        <w:numPr>
          <w:ilvl w:val="0"/>
          <w:numId w:val="4"/>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lastRenderedPageBreak/>
        <w:t>Первичные основы любви и интереса к родному краю (знает название своего родного города).</w:t>
      </w:r>
    </w:p>
    <w:p w:rsidR="00746ACD" w:rsidRPr="00863598" w:rsidRDefault="00746ACD" w:rsidP="00746ACD">
      <w:pPr>
        <w:pStyle w:val="a3"/>
        <w:numPr>
          <w:ilvl w:val="0"/>
          <w:numId w:val="4"/>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Первичные основы любви и интереса к родной стране (знает название родной страны, имеет элементарные представления об основных государственных праздниках: День Победы, День защитника Отечества, 8 Марта, Новый год, имеет представление о Российской армии, ее роли в защите Родины).</w:t>
      </w:r>
    </w:p>
    <w:p w:rsidR="00746ACD" w:rsidRPr="00863598" w:rsidRDefault="00746ACD" w:rsidP="00746ACD">
      <w:pPr>
        <w:pStyle w:val="a3"/>
        <w:ind w:firstLine="567"/>
        <w:jc w:val="both"/>
        <w:rPr>
          <w:rFonts w:ascii="Times New Roman" w:hAnsi="Times New Roman"/>
          <w:sz w:val="24"/>
          <w:szCs w:val="24"/>
          <w:lang w:eastAsia="ru-RU"/>
        </w:rPr>
      </w:pPr>
    </w:p>
    <w:p w:rsidR="00746ACD" w:rsidRPr="00863598" w:rsidRDefault="00746ACD" w:rsidP="00746ACD">
      <w:pPr>
        <w:pStyle w:val="a3"/>
        <w:ind w:firstLine="567"/>
        <w:jc w:val="both"/>
        <w:rPr>
          <w:rFonts w:ascii="Times New Roman" w:hAnsi="Times New Roman"/>
          <w:b/>
          <w:sz w:val="24"/>
          <w:szCs w:val="24"/>
          <w:lang w:eastAsia="ru-RU"/>
        </w:rPr>
      </w:pPr>
      <w:r w:rsidRPr="00863598">
        <w:rPr>
          <w:rFonts w:ascii="Times New Roman" w:hAnsi="Times New Roman"/>
          <w:b/>
          <w:sz w:val="24"/>
          <w:szCs w:val="24"/>
          <w:lang w:eastAsia="ru-RU"/>
        </w:rPr>
        <w:t>Универсальные образовательные результаты:</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sz w:val="24"/>
          <w:szCs w:val="24"/>
          <w:lang w:eastAsia="ru-RU"/>
        </w:rPr>
        <w:t>Когнитивное развитие. К концу года дети могут сформированы:</w:t>
      </w:r>
    </w:p>
    <w:p w:rsidR="00746ACD" w:rsidRPr="00863598" w:rsidRDefault="00746ACD" w:rsidP="00746ACD">
      <w:pPr>
        <w:pStyle w:val="a3"/>
        <w:numPr>
          <w:ilvl w:val="0"/>
          <w:numId w:val="6"/>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Познавательный интерес, любознательность (интересуются причинами, взаимосвязями, задают вопросы «почему?», «зачем?» и др.).</w:t>
      </w:r>
    </w:p>
    <w:p w:rsidR="00746ACD" w:rsidRPr="00863598" w:rsidRDefault="00746ACD" w:rsidP="00746ACD">
      <w:pPr>
        <w:pStyle w:val="a3"/>
        <w:numPr>
          <w:ilvl w:val="0"/>
          <w:numId w:val="6"/>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Элементы эмоционально-образного предвосхищения (ребенок начинает радоваться и печалиться не только по поводу того, что он делает в данный момент, но и по поводу того, что ему еще предстоит сделать).</w:t>
      </w:r>
    </w:p>
    <w:p w:rsidR="00746ACD" w:rsidRPr="00863598" w:rsidRDefault="00746ACD" w:rsidP="00746ACD">
      <w:pPr>
        <w:pStyle w:val="a3"/>
        <w:numPr>
          <w:ilvl w:val="0"/>
          <w:numId w:val="6"/>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Интерес к исследовательской деятельности, экспериментированию.</w:t>
      </w:r>
    </w:p>
    <w:p w:rsidR="00746ACD" w:rsidRPr="00863598" w:rsidRDefault="00746ACD" w:rsidP="00746ACD">
      <w:pPr>
        <w:pStyle w:val="a3"/>
        <w:numPr>
          <w:ilvl w:val="0"/>
          <w:numId w:val="6"/>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Способность самостоятельно обследовать предметы, используя знакомые и новые способы, активно применяя все органы чувств (осязание, зрение, слух, вкус, обоняние, сенсорно-моторные действия)</w:t>
      </w:r>
    </w:p>
    <w:p w:rsidR="00746ACD" w:rsidRPr="00863598" w:rsidRDefault="00746ACD" w:rsidP="00746ACD">
      <w:pPr>
        <w:pStyle w:val="a3"/>
        <w:numPr>
          <w:ilvl w:val="0"/>
          <w:numId w:val="6"/>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Способность использовать простые схематические изображен для решения несложных задач, строить по схеме, решать лабиринтные задачи.</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b/>
          <w:sz w:val="24"/>
          <w:szCs w:val="24"/>
          <w:lang w:eastAsia="ru-RU"/>
        </w:rPr>
        <w:t>Коммуникативное развитие.</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sz w:val="24"/>
          <w:szCs w:val="24"/>
          <w:lang w:eastAsia="ru-RU"/>
        </w:rPr>
        <w:t xml:space="preserve"> К концу года у детей проявляется:</w:t>
      </w:r>
    </w:p>
    <w:p w:rsidR="00746ACD" w:rsidRPr="00863598" w:rsidRDefault="00746ACD" w:rsidP="00746ACD">
      <w:pPr>
        <w:pStyle w:val="a3"/>
        <w:numPr>
          <w:ilvl w:val="0"/>
          <w:numId w:val="7"/>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Избирательность во взаимоотношениях со сверстниками, выражающаяся в предпочтении одних детей другим (появляются постоянные партнеры по играм).</w:t>
      </w:r>
    </w:p>
    <w:p w:rsidR="00746ACD" w:rsidRPr="00863598" w:rsidRDefault="00746ACD" w:rsidP="00746ACD">
      <w:pPr>
        <w:pStyle w:val="a3"/>
        <w:numPr>
          <w:ilvl w:val="0"/>
          <w:numId w:val="7"/>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Интерес к информации, которую получают в процессе общения.</w:t>
      </w:r>
    </w:p>
    <w:p w:rsidR="00746ACD" w:rsidRPr="00863598" w:rsidRDefault="00746ACD" w:rsidP="00746ACD">
      <w:pPr>
        <w:pStyle w:val="a3"/>
        <w:numPr>
          <w:ilvl w:val="0"/>
          <w:numId w:val="7"/>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Умение объединяться с детьми для совместных игр, согласовывать тему игры, распределять роли, поступать в соответствии с правилами и общим замыслом.</w:t>
      </w:r>
    </w:p>
    <w:p w:rsidR="00746ACD" w:rsidRPr="00863598" w:rsidRDefault="00746ACD" w:rsidP="00746ACD">
      <w:pPr>
        <w:pStyle w:val="a3"/>
        <w:numPr>
          <w:ilvl w:val="0"/>
          <w:numId w:val="7"/>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Умение решать спорные вопросы и улаживать конфликты с помощью речи: убеждать, доказывать, объяснять.</w:t>
      </w:r>
    </w:p>
    <w:p w:rsidR="00746ACD" w:rsidRPr="00863598" w:rsidRDefault="00746ACD" w:rsidP="00746ACD">
      <w:pPr>
        <w:pStyle w:val="a3"/>
        <w:numPr>
          <w:ilvl w:val="0"/>
          <w:numId w:val="7"/>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Стремление активно участвовать в мероприятиях группы, детского сада.</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b/>
          <w:sz w:val="24"/>
          <w:szCs w:val="24"/>
          <w:lang w:eastAsia="ru-RU"/>
        </w:rPr>
        <w:t>Регуляторное развитие</w:t>
      </w:r>
      <w:r w:rsidRPr="00863598">
        <w:rPr>
          <w:rFonts w:ascii="Times New Roman" w:hAnsi="Times New Roman"/>
          <w:sz w:val="24"/>
          <w:szCs w:val="24"/>
          <w:lang w:eastAsia="ru-RU"/>
        </w:rPr>
        <w:t xml:space="preserve">. </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sz w:val="24"/>
          <w:szCs w:val="24"/>
          <w:lang w:eastAsia="ru-RU"/>
        </w:rPr>
        <w:t>К концу года дети могут:</w:t>
      </w:r>
    </w:p>
    <w:p w:rsidR="00746ACD" w:rsidRPr="00863598" w:rsidRDefault="00746ACD" w:rsidP="00746ACD">
      <w:pPr>
        <w:pStyle w:val="a3"/>
        <w:numPr>
          <w:ilvl w:val="0"/>
          <w:numId w:val="8"/>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Вежливо выражать свою просьбу, благодарить за оказанную услугу</w:t>
      </w:r>
    </w:p>
    <w:p w:rsidR="00746ACD" w:rsidRPr="00863598" w:rsidRDefault="00746ACD" w:rsidP="00746ACD">
      <w:pPr>
        <w:pStyle w:val="a3"/>
        <w:numPr>
          <w:ilvl w:val="0"/>
          <w:numId w:val="8"/>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Подождать, пока взрослый занят.</w:t>
      </w:r>
    </w:p>
    <w:p w:rsidR="00746ACD" w:rsidRPr="00863598" w:rsidRDefault="00746ACD" w:rsidP="00746ACD">
      <w:pPr>
        <w:pStyle w:val="a3"/>
        <w:numPr>
          <w:ilvl w:val="0"/>
          <w:numId w:val="8"/>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Самостоятельно находить интересное для себя занятие.</w:t>
      </w:r>
    </w:p>
    <w:p w:rsidR="00746ACD" w:rsidRPr="00863598" w:rsidRDefault="00746ACD" w:rsidP="00746ACD">
      <w:pPr>
        <w:pStyle w:val="a3"/>
        <w:numPr>
          <w:ilvl w:val="0"/>
          <w:numId w:val="8"/>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Разделять игровые и реальные взаимодействия.</w:t>
      </w:r>
    </w:p>
    <w:p w:rsidR="00746ACD" w:rsidRPr="00863598" w:rsidRDefault="00746ACD" w:rsidP="00746ACD">
      <w:pPr>
        <w:pStyle w:val="a3"/>
        <w:numPr>
          <w:ilvl w:val="0"/>
          <w:numId w:val="8"/>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Планировать последовательность действий.</w:t>
      </w:r>
    </w:p>
    <w:p w:rsidR="00746ACD" w:rsidRPr="00863598" w:rsidRDefault="00746ACD" w:rsidP="00746ACD">
      <w:pPr>
        <w:pStyle w:val="a3"/>
        <w:numPr>
          <w:ilvl w:val="0"/>
          <w:numId w:val="8"/>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Удерживать в памяти несложное условие при выполнении каких-либо действий.</w:t>
      </w:r>
    </w:p>
    <w:p w:rsidR="00746ACD" w:rsidRPr="00863598" w:rsidRDefault="00746ACD" w:rsidP="00746ACD">
      <w:pPr>
        <w:pStyle w:val="a3"/>
        <w:ind w:left="567"/>
        <w:jc w:val="both"/>
        <w:rPr>
          <w:rFonts w:ascii="Times New Roman" w:hAnsi="Times New Roman"/>
          <w:sz w:val="24"/>
          <w:szCs w:val="24"/>
          <w:lang w:eastAsia="ru-RU"/>
        </w:rPr>
      </w:pPr>
    </w:p>
    <w:p w:rsidR="00746ACD" w:rsidRPr="00863598" w:rsidRDefault="00746ACD" w:rsidP="00746ACD">
      <w:pPr>
        <w:pStyle w:val="a3"/>
        <w:jc w:val="center"/>
        <w:rPr>
          <w:rFonts w:ascii="Times New Roman" w:hAnsi="Times New Roman"/>
          <w:b/>
          <w:sz w:val="24"/>
          <w:szCs w:val="24"/>
          <w:lang w:eastAsia="ru-RU"/>
        </w:rPr>
      </w:pPr>
      <w:r w:rsidRPr="00863598">
        <w:rPr>
          <w:rFonts w:ascii="Times New Roman" w:hAnsi="Times New Roman"/>
          <w:b/>
          <w:sz w:val="24"/>
          <w:szCs w:val="24"/>
          <w:lang w:eastAsia="ru-RU"/>
        </w:rPr>
        <w:t>Предметные образовательные результаты:</w:t>
      </w:r>
    </w:p>
    <w:p w:rsidR="00746ACD" w:rsidRPr="00863598" w:rsidRDefault="00746ACD" w:rsidP="00746ACD">
      <w:pPr>
        <w:pStyle w:val="a3"/>
        <w:ind w:firstLine="567"/>
        <w:jc w:val="center"/>
        <w:rPr>
          <w:rFonts w:ascii="Times New Roman" w:hAnsi="Times New Roman"/>
          <w:b/>
          <w:sz w:val="24"/>
          <w:szCs w:val="24"/>
          <w:lang w:eastAsia="ru-RU"/>
        </w:rPr>
      </w:pPr>
      <w:r w:rsidRPr="00863598">
        <w:rPr>
          <w:rFonts w:ascii="Times New Roman" w:hAnsi="Times New Roman"/>
          <w:b/>
          <w:sz w:val="24"/>
          <w:szCs w:val="24"/>
          <w:lang w:eastAsia="ru-RU"/>
        </w:rPr>
        <w:t>Образовательная область «Социально-коммуникативное развитие»</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b/>
          <w:sz w:val="24"/>
          <w:szCs w:val="24"/>
          <w:lang w:eastAsia="ru-RU"/>
        </w:rPr>
        <w:t>Развитие игровой деятельности</w:t>
      </w:r>
      <w:r w:rsidRPr="00863598">
        <w:rPr>
          <w:rFonts w:ascii="Times New Roman" w:hAnsi="Times New Roman"/>
          <w:sz w:val="24"/>
          <w:szCs w:val="24"/>
          <w:lang w:eastAsia="ru-RU"/>
        </w:rPr>
        <w:t>.</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sz w:val="24"/>
          <w:szCs w:val="24"/>
          <w:lang w:eastAsia="ru-RU"/>
        </w:rPr>
        <w:t xml:space="preserve"> К концу года дети могут:</w:t>
      </w:r>
    </w:p>
    <w:p w:rsidR="00746ACD" w:rsidRPr="00863598" w:rsidRDefault="00746ACD" w:rsidP="00746ACD">
      <w:pPr>
        <w:pStyle w:val="a3"/>
        <w:numPr>
          <w:ilvl w:val="0"/>
          <w:numId w:val="9"/>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Объединяясь в игре со сверстниками, принимать на себя различные роли.</w:t>
      </w:r>
    </w:p>
    <w:p w:rsidR="00746ACD" w:rsidRPr="00863598" w:rsidRDefault="00746ACD" w:rsidP="00746ACD">
      <w:pPr>
        <w:pStyle w:val="a3"/>
        <w:numPr>
          <w:ilvl w:val="0"/>
          <w:numId w:val="9"/>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Воспроизводить ролевое поведение; соблюдать ролевое соподчинение (продавец— покупатель), вести ролевые диалоги.</w:t>
      </w:r>
    </w:p>
    <w:p w:rsidR="00746ACD" w:rsidRPr="00863598" w:rsidRDefault="00746ACD" w:rsidP="00746ACD">
      <w:pPr>
        <w:pStyle w:val="a3"/>
        <w:numPr>
          <w:ilvl w:val="0"/>
          <w:numId w:val="9"/>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Менять роли в процессе игры.</w:t>
      </w:r>
    </w:p>
    <w:p w:rsidR="00746ACD" w:rsidRPr="00863598" w:rsidRDefault="00746ACD" w:rsidP="00746ACD">
      <w:pPr>
        <w:pStyle w:val="a3"/>
        <w:numPr>
          <w:ilvl w:val="0"/>
          <w:numId w:val="9"/>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Подбирать предметы и атрибуты для сюжетно-ролевых игр.</w:t>
      </w:r>
    </w:p>
    <w:p w:rsidR="00746ACD" w:rsidRPr="00863598" w:rsidRDefault="00746ACD" w:rsidP="00746ACD">
      <w:pPr>
        <w:pStyle w:val="a3"/>
        <w:numPr>
          <w:ilvl w:val="0"/>
          <w:numId w:val="9"/>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Проявлять инициативу и предлагать новые роли или действия, обогащать сюжет.</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b/>
          <w:sz w:val="24"/>
          <w:szCs w:val="24"/>
          <w:lang w:eastAsia="ru-RU"/>
        </w:rPr>
        <w:t>Навыки самообслуживания.</w:t>
      </w:r>
      <w:r w:rsidRPr="00863598">
        <w:rPr>
          <w:rFonts w:ascii="Times New Roman" w:hAnsi="Times New Roman"/>
          <w:sz w:val="24"/>
          <w:szCs w:val="24"/>
          <w:lang w:eastAsia="ru-RU"/>
        </w:rPr>
        <w:t xml:space="preserve"> </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sz w:val="24"/>
          <w:szCs w:val="24"/>
          <w:lang w:eastAsia="ru-RU"/>
        </w:rPr>
        <w:t>К концу года дети могут:</w:t>
      </w:r>
    </w:p>
    <w:p w:rsidR="00746ACD" w:rsidRPr="00863598" w:rsidRDefault="00746ACD" w:rsidP="00746ACD">
      <w:pPr>
        <w:pStyle w:val="a3"/>
        <w:numPr>
          <w:ilvl w:val="0"/>
          <w:numId w:val="10"/>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Проявлять элементарные навыки самообслуживания.</w:t>
      </w:r>
    </w:p>
    <w:p w:rsidR="00746ACD" w:rsidRPr="00863598" w:rsidRDefault="00746ACD" w:rsidP="00746ACD">
      <w:pPr>
        <w:pStyle w:val="a3"/>
        <w:numPr>
          <w:ilvl w:val="0"/>
          <w:numId w:val="10"/>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lastRenderedPageBreak/>
        <w:t>Самостоятельно одеваться, раздеваться, складывать и убирать одежду, с помощью взрослого приводить ее в порядок.</w:t>
      </w:r>
    </w:p>
    <w:p w:rsidR="00746ACD" w:rsidRPr="00863598" w:rsidRDefault="00746ACD" w:rsidP="00746ACD">
      <w:pPr>
        <w:pStyle w:val="a3"/>
        <w:numPr>
          <w:ilvl w:val="0"/>
          <w:numId w:val="10"/>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Самостоятельно есть, пользоваться ложкой, вилкой, ножом, салфеткой.</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b/>
          <w:sz w:val="24"/>
          <w:szCs w:val="24"/>
          <w:lang w:eastAsia="ru-RU"/>
        </w:rPr>
        <w:t>Приобщение к труду.</w:t>
      </w:r>
      <w:r w:rsidRPr="00863598">
        <w:rPr>
          <w:rFonts w:ascii="Times New Roman" w:hAnsi="Times New Roman"/>
          <w:sz w:val="24"/>
          <w:szCs w:val="24"/>
          <w:lang w:eastAsia="ru-RU"/>
        </w:rPr>
        <w:t xml:space="preserve"> </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sz w:val="24"/>
          <w:szCs w:val="24"/>
          <w:lang w:eastAsia="ru-RU"/>
        </w:rPr>
        <w:t>К концу года дети могут:</w:t>
      </w:r>
    </w:p>
    <w:p w:rsidR="00746ACD" w:rsidRPr="00863598" w:rsidRDefault="00746ACD" w:rsidP="00746ACD">
      <w:pPr>
        <w:pStyle w:val="a3"/>
        <w:numPr>
          <w:ilvl w:val="0"/>
          <w:numId w:val="11"/>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Готовить к занятиям свое рабочее место, убирать материалы по окончании работы.</w:t>
      </w:r>
    </w:p>
    <w:p w:rsidR="00746ACD" w:rsidRPr="00863598" w:rsidRDefault="00746ACD" w:rsidP="00746ACD">
      <w:pPr>
        <w:pStyle w:val="a3"/>
        <w:numPr>
          <w:ilvl w:val="0"/>
          <w:numId w:val="11"/>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Выполнять обязанности дежурного.</w:t>
      </w:r>
    </w:p>
    <w:p w:rsidR="00746ACD" w:rsidRPr="00863598" w:rsidRDefault="00746ACD" w:rsidP="00746ACD">
      <w:pPr>
        <w:pStyle w:val="a3"/>
        <w:numPr>
          <w:ilvl w:val="0"/>
          <w:numId w:val="11"/>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Выполнять индивидуальные и коллективные поручения, ответственно относиться к порученному заданию, стремиться выполнить его хорошо.</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b/>
          <w:sz w:val="24"/>
          <w:szCs w:val="24"/>
          <w:lang w:eastAsia="ru-RU"/>
        </w:rPr>
        <w:t>Формирование основ безопасности.</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sz w:val="24"/>
          <w:szCs w:val="24"/>
          <w:lang w:eastAsia="ru-RU"/>
        </w:rPr>
        <w:t xml:space="preserve"> К концу года дети могут:</w:t>
      </w:r>
    </w:p>
    <w:p w:rsidR="00746ACD" w:rsidRPr="00863598" w:rsidRDefault="00746ACD" w:rsidP="00746ACD">
      <w:pPr>
        <w:pStyle w:val="a3"/>
        <w:numPr>
          <w:ilvl w:val="0"/>
          <w:numId w:val="12"/>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Соблюдать элементарные правила поведения в детском саду.</w:t>
      </w:r>
    </w:p>
    <w:p w:rsidR="00746ACD" w:rsidRPr="00863598" w:rsidRDefault="00746ACD" w:rsidP="00746ACD">
      <w:pPr>
        <w:pStyle w:val="a3"/>
        <w:numPr>
          <w:ilvl w:val="0"/>
          <w:numId w:val="12"/>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Соблюдать элементарные правила поведения на улице и в транспорте, элементарные правила дорожного движения (понимать значения сигналов светофора; узнавать и называть дорожные знаки «Пешеходный переход»,</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sz w:val="24"/>
          <w:szCs w:val="24"/>
          <w:lang w:eastAsia="ru-RU"/>
        </w:rPr>
        <w:t>«Остановка общественного транспорта»; различать проезжую часть, тротуар, подземный пешеходный переход, пешеходный переход «зебра» и пр.).</w:t>
      </w:r>
    </w:p>
    <w:p w:rsidR="00746ACD" w:rsidRPr="00863598" w:rsidRDefault="00746ACD" w:rsidP="00746ACD">
      <w:pPr>
        <w:pStyle w:val="a3"/>
        <w:numPr>
          <w:ilvl w:val="0"/>
          <w:numId w:val="13"/>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Знать и соблюдать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746ACD" w:rsidRPr="00863598" w:rsidRDefault="00746ACD" w:rsidP="00746ACD">
      <w:pPr>
        <w:pStyle w:val="a3"/>
        <w:ind w:firstLine="567"/>
        <w:jc w:val="center"/>
        <w:rPr>
          <w:rFonts w:ascii="Times New Roman" w:hAnsi="Times New Roman"/>
          <w:b/>
          <w:sz w:val="24"/>
          <w:szCs w:val="24"/>
          <w:lang w:eastAsia="ru-RU"/>
        </w:rPr>
      </w:pPr>
      <w:r w:rsidRPr="00863598">
        <w:rPr>
          <w:rFonts w:ascii="Times New Roman" w:hAnsi="Times New Roman"/>
          <w:b/>
          <w:sz w:val="24"/>
          <w:szCs w:val="24"/>
          <w:lang w:eastAsia="ru-RU"/>
        </w:rPr>
        <w:t>Образовательная область «Познавательное развитие»</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b/>
          <w:sz w:val="24"/>
          <w:szCs w:val="24"/>
          <w:lang w:eastAsia="ru-RU"/>
        </w:rPr>
        <w:t>Формирование элементарных математических представлений.</w:t>
      </w:r>
      <w:r w:rsidRPr="00863598">
        <w:rPr>
          <w:rFonts w:ascii="Times New Roman" w:hAnsi="Times New Roman"/>
          <w:sz w:val="24"/>
          <w:szCs w:val="24"/>
          <w:lang w:eastAsia="ru-RU"/>
        </w:rPr>
        <w:t xml:space="preserve"> К концу года дети могут:</w:t>
      </w:r>
    </w:p>
    <w:p w:rsidR="00746ACD" w:rsidRPr="00863598" w:rsidRDefault="00746ACD" w:rsidP="00746ACD">
      <w:pPr>
        <w:pStyle w:val="a3"/>
        <w:numPr>
          <w:ilvl w:val="0"/>
          <w:numId w:val="13"/>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Объединять предметы в группы по разным признакам (цвет, размер, назначение и</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sz w:val="24"/>
          <w:szCs w:val="24"/>
          <w:lang w:eastAsia="ru-RU"/>
        </w:rPr>
        <w:t>т. п.).</w:t>
      </w:r>
    </w:p>
    <w:p w:rsidR="00746ACD" w:rsidRPr="00863598" w:rsidRDefault="00746ACD" w:rsidP="00746ACD">
      <w:pPr>
        <w:pStyle w:val="a3"/>
        <w:numPr>
          <w:ilvl w:val="0"/>
          <w:numId w:val="13"/>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Считать до 5 (количественный счет), отвечать на вопрос «Сколько всего?».</w:t>
      </w:r>
    </w:p>
    <w:p w:rsidR="00746ACD" w:rsidRPr="00863598" w:rsidRDefault="00746ACD" w:rsidP="00746ACD">
      <w:pPr>
        <w:pStyle w:val="a3"/>
        <w:numPr>
          <w:ilvl w:val="0"/>
          <w:numId w:val="13"/>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Сравнивать количество предметов в группах на основе счета (в пределах 5), а также путем поштучного соотнесения предметов двух групп (составления пар); определять, каких предметов больше, меньше, равное количество.</w:t>
      </w:r>
    </w:p>
    <w:p w:rsidR="00746ACD" w:rsidRPr="00863598" w:rsidRDefault="00746ACD" w:rsidP="00746ACD">
      <w:pPr>
        <w:pStyle w:val="a3"/>
        <w:numPr>
          <w:ilvl w:val="0"/>
          <w:numId w:val="13"/>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Сравнивать два предмета по величине (больше — меньше, выше — ниже, длиннее— короче, одинаковые, равные) на основе приложения их друг к другу или наложения.</w:t>
      </w:r>
    </w:p>
    <w:p w:rsidR="00746ACD" w:rsidRPr="00863598" w:rsidRDefault="00746ACD" w:rsidP="00746ACD">
      <w:pPr>
        <w:pStyle w:val="a3"/>
        <w:numPr>
          <w:ilvl w:val="0"/>
          <w:numId w:val="14"/>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Различать и называть геометрические фигуры (круг, квадрат, треугольник, шар, куб); знать их характерные отличия.</w:t>
      </w:r>
    </w:p>
    <w:p w:rsidR="00746ACD" w:rsidRPr="00863598" w:rsidRDefault="00746ACD" w:rsidP="00746ACD">
      <w:pPr>
        <w:pStyle w:val="a3"/>
        <w:numPr>
          <w:ilvl w:val="0"/>
          <w:numId w:val="14"/>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Определять положение предметов в пространстве по отношению к себе (вверху — внизу, впереди — сзади, слева — справа); двигаться в нужном направлении по сигналу: вперед и назад, вверх и вниз (по лестнице).</w:t>
      </w:r>
    </w:p>
    <w:p w:rsidR="00746ACD" w:rsidRPr="00863598" w:rsidRDefault="00746ACD" w:rsidP="00746ACD">
      <w:pPr>
        <w:pStyle w:val="a3"/>
        <w:numPr>
          <w:ilvl w:val="0"/>
          <w:numId w:val="14"/>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Определять части суток.</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b/>
          <w:sz w:val="24"/>
          <w:szCs w:val="24"/>
          <w:lang w:eastAsia="ru-RU"/>
        </w:rPr>
        <w:t>Конструктивно-модельная деятельность.</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sz w:val="24"/>
          <w:szCs w:val="24"/>
          <w:lang w:eastAsia="ru-RU"/>
        </w:rPr>
        <w:t xml:space="preserve"> К концу года дети могут:</w:t>
      </w:r>
    </w:p>
    <w:p w:rsidR="00746ACD" w:rsidRPr="00863598" w:rsidRDefault="00746ACD" w:rsidP="00746ACD">
      <w:pPr>
        <w:pStyle w:val="a3"/>
        <w:numPr>
          <w:ilvl w:val="0"/>
          <w:numId w:val="15"/>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Использовать строительные детали с учетом их конструктивных свойств.</w:t>
      </w:r>
    </w:p>
    <w:p w:rsidR="00746ACD" w:rsidRPr="00863598" w:rsidRDefault="00746ACD" w:rsidP="00746ACD">
      <w:pPr>
        <w:pStyle w:val="a3"/>
        <w:numPr>
          <w:ilvl w:val="0"/>
          <w:numId w:val="15"/>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Преобразовывать постройки в соответствии с заданием.</w:t>
      </w:r>
    </w:p>
    <w:p w:rsidR="00746ACD" w:rsidRPr="00863598" w:rsidRDefault="00746ACD" w:rsidP="00746ACD">
      <w:pPr>
        <w:pStyle w:val="a3"/>
        <w:numPr>
          <w:ilvl w:val="0"/>
          <w:numId w:val="15"/>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Создавать постройки по заданной схеме, чертежу.</w:t>
      </w:r>
    </w:p>
    <w:p w:rsidR="00746ACD" w:rsidRPr="00863598" w:rsidRDefault="00746ACD" w:rsidP="00746ACD">
      <w:pPr>
        <w:pStyle w:val="a3"/>
        <w:numPr>
          <w:ilvl w:val="0"/>
          <w:numId w:val="15"/>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Конструировать по собственному замыслу.</w:t>
      </w:r>
    </w:p>
    <w:p w:rsidR="00746ACD" w:rsidRPr="00863598" w:rsidRDefault="00746ACD" w:rsidP="00746ACD">
      <w:pPr>
        <w:pStyle w:val="a3"/>
        <w:numPr>
          <w:ilvl w:val="0"/>
          <w:numId w:val="15"/>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При создании построек из строительного материала участвовать в планировании действий, договариваться, распределять материал, согласовывать действия и совместными усилиями достигать результата.</w:t>
      </w:r>
    </w:p>
    <w:p w:rsidR="00746ACD" w:rsidRPr="00863598" w:rsidRDefault="00746ACD" w:rsidP="00746ACD">
      <w:pPr>
        <w:pStyle w:val="a3"/>
        <w:numPr>
          <w:ilvl w:val="0"/>
          <w:numId w:val="15"/>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Проявлять умение считаться с интересами товарищей.</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b/>
          <w:sz w:val="24"/>
          <w:szCs w:val="24"/>
          <w:lang w:eastAsia="ru-RU"/>
        </w:rPr>
        <w:t>Ознакомление с предметным окружением.</w:t>
      </w:r>
      <w:r w:rsidRPr="00863598">
        <w:rPr>
          <w:rFonts w:ascii="Times New Roman" w:hAnsi="Times New Roman"/>
          <w:sz w:val="24"/>
          <w:szCs w:val="24"/>
          <w:lang w:eastAsia="ru-RU"/>
        </w:rPr>
        <w:t xml:space="preserve"> </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sz w:val="24"/>
          <w:szCs w:val="24"/>
          <w:lang w:eastAsia="ru-RU"/>
        </w:rPr>
        <w:t>К концу года дети могут:</w:t>
      </w:r>
    </w:p>
    <w:p w:rsidR="00746ACD" w:rsidRPr="00863598" w:rsidRDefault="00746ACD" w:rsidP="00746ACD">
      <w:pPr>
        <w:pStyle w:val="a3"/>
        <w:numPr>
          <w:ilvl w:val="0"/>
          <w:numId w:val="16"/>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Назвать большую часть предметов, которые окружают их в помещениях, на участке, на улице; объяснить их назначение.</w:t>
      </w:r>
    </w:p>
    <w:p w:rsidR="00746ACD" w:rsidRPr="00863598" w:rsidRDefault="00746ACD" w:rsidP="00746ACD">
      <w:pPr>
        <w:pStyle w:val="a3"/>
        <w:numPr>
          <w:ilvl w:val="0"/>
          <w:numId w:val="16"/>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lastRenderedPageBreak/>
        <w:t>Знать название многих материалов, из которых изготовлены предметы (бумага, металл, дерево и пр.).</w:t>
      </w:r>
    </w:p>
    <w:p w:rsidR="00746ACD" w:rsidRPr="00863598" w:rsidRDefault="00746ACD" w:rsidP="00746ACD">
      <w:pPr>
        <w:pStyle w:val="a3"/>
        <w:numPr>
          <w:ilvl w:val="0"/>
          <w:numId w:val="16"/>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Использовать основные обобщающие слова (мебель, одежда, обувь и т.п.), классифицировать предметы (транспорт воздушный, водный, наземный и т.п.), группировать и различать их по различным свойствам и признакам (все из дерева, сервиз чайный и сервиз столовый и т.д.).</w:t>
      </w:r>
    </w:p>
    <w:p w:rsidR="00746ACD" w:rsidRPr="00863598" w:rsidRDefault="00746ACD" w:rsidP="00746ACD">
      <w:pPr>
        <w:pStyle w:val="a3"/>
        <w:numPr>
          <w:ilvl w:val="0"/>
          <w:numId w:val="16"/>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Иметь представление об общественном транспорте и о специальных видах транспорта («Скорая помощь», «Пожарная», «Полиция», машина МЧС), объяснять их назначение.</w:t>
      </w:r>
    </w:p>
    <w:p w:rsidR="00746ACD" w:rsidRPr="00863598" w:rsidRDefault="00746ACD" w:rsidP="00746ACD">
      <w:pPr>
        <w:pStyle w:val="a3"/>
        <w:numPr>
          <w:ilvl w:val="0"/>
          <w:numId w:val="16"/>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Проявлять интерес к истории предметов.</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b/>
          <w:sz w:val="24"/>
          <w:szCs w:val="24"/>
          <w:lang w:eastAsia="ru-RU"/>
        </w:rPr>
        <w:t>Ознакомление с миром природы.</w:t>
      </w:r>
      <w:r w:rsidRPr="00863598">
        <w:rPr>
          <w:rFonts w:ascii="Times New Roman" w:hAnsi="Times New Roman"/>
          <w:sz w:val="24"/>
          <w:szCs w:val="24"/>
          <w:lang w:eastAsia="ru-RU"/>
        </w:rPr>
        <w:t xml:space="preserve"> </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sz w:val="24"/>
          <w:szCs w:val="24"/>
          <w:lang w:eastAsia="ru-RU"/>
        </w:rPr>
        <w:t>К концу года дети могут:</w:t>
      </w:r>
    </w:p>
    <w:p w:rsidR="00746ACD" w:rsidRPr="00863598" w:rsidRDefault="00746ACD" w:rsidP="00746ACD">
      <w:pPr>
        <w:pStyle w:val="a3"/>
        <w:numPr>
          <w:ilvl w:val="0"/>
          <w:numId w:val="17"/>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Иметь представления о некоторых погодных явлениях, определять и называть состояние погоды.</w:t>
      </w:r>
    </w:p>
    <w:p w:rsidR="00746ACD" w:rsidRPr="00863598" w:rsidRDefault="00746ACD" w:rsidP="00746ACD">
      <w:pPr>
        <w:pStyle w:val="a3"/>
        <w:numPr>
          <w:ilvl w:val="0"/>
          <w:numId w:val="17"/>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Называть времена года в правильной последовательности.</w:t>
      </w:r>
    </w:p>
    <w:p w:rsidR="00746ACD" w:rsidRPr="00863598" w:rsidRDefault="00746ACD" w:rsidP="00746ACD">
      <w:pPr>
        <w:pStyle w:val="a3"/>
        <w:numPr>
          <w:ilvl w:val="0"/>
          <w:numId w:val="17"/>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Выделять сезонные изменения в живой и неживой природе.</w:t>
      </w:r>
    </w:p>
    <w:p w:rsidR="00746ACD" w:rsidRPr="00863598" w:rsidRDefault="00746ACD" w:rsidP="00746ACD">
      <w:pPr>
        <w:pStyle w:val="a3"/>
        <w:numPr>
          <w:ilvl w:val="0"/>
          <w:numId w:val="17"/>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Иметь элементарные представления о природном многообразии Земли.</w:t>
      </w:r>
    </w:p>
    <w:p w:rsidR="00746ACD" w:rsidRPr="00863598" w:rsidRDefault="00746ACD" w:rsidP="00746ACD">
      <w:pPr>
        <w:pStyle w:val="a3"/>
        <w:numPr>
          <w:ilvl w:val="0"/>
          <w:numId w:val="17"/>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Иметь представление о простейшей классификации растительного мира (деревья, цветы, овощи, фрукты, ягоды); узнавать и называть некоторые растения; различать и называть основные части растений.</w:t>
      </w:r>
    </w:p>
    <w:p w:rsidR="00746ACD" w:rsidRPr="00863598" w:rsidRDefault="00746ACD" w:rsidP="00746ACD">
      <w:pPr>
        <w:pStyle w:val="a3"/>
        <w:numPr>
          <w:ilvl w:val="0"/>
          <w:numId w:val="17"/>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Знать некоторые съедобные и несъедобные грибы.</w:t>
      </w:r>
    </w:p>
    <w:p w:rsidR="00746ACD" w:rsidRPr="00863598" w:rsidRDefault="00746ACD" w:rsidP="00746ACD">
      <w:pPr>
        <w:pStyle w:val="a3"/>
        <w:numPr>
          <w:ilvl w:val="0"/>
          <w:numId w:val="17"/>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Иметь первичные представления о классификации животного мира (звери, птицы, рыбы, земноводные, рептилии, насекомые), знать некоторых представителей каждого класса.</w:t>
      </w:r>
    </w:p>
    <w:p w:rsidR="00746ACD" w:rsidRPr="00863598" w:rsidRDefault="00746ACD" w:rsidP="00746ACD">
      <w:pPr>
        <w:pStyle w:val="a3"/>
        <w:numPr>
          <w:ilvl w:val="0"/>
          <w:numId w:val="17"/>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 xml:space="preserve">Иметь некоторые представления о доисторических животных (динозаврах). </w:t>
      </w:r>
    </w:p>
    <w:p w:rsidR="00746ACD" w:rsidRPr="00863598" w:rsidRDefault="00746ACD" w:rsidP="00746ACD">
      <w:pPr>
        <w:pStyle w:val="a3"/>
        <w:numPr>
          <w:ilvl w:val="0"/>
          <w:numId w:val="17"/>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Иметь представление о многообразии домашних животных, что едят, как за ними ухаживать, какую пользу они приносят человеку.</w:t>
      </w:r>
    </w:p>
    <w:p w:rsidR="00746ACD" w:rsidRPr="00863598" w:rsidRDefault="00746ACD" w:rsidP="00746ACD">
      <w:pPr>
        <w:pStyle w:val="a3"/>
        <w:numPr>
          <w:ilvl w:val="0"/>
          <w:numId w:val="17"/>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 xml:space="preserve"> Уметь группировать представителей растительного и животного мира по различным признакам (дикие — домашние животные, садовые — лесные растения и пр.).</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b/>
          <w:sz w:val="24"/>
          <w:szCs w:val="24"/>
          <w:lang w:eastAsia="ru-RU"/>
        </w:rPr>
        <w:t>Ознакомление с социальным миром.</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sz w:val="24"/>
          <w:szCs w:val="24"/>
          <w:lang w:eastAsia="ru-RU"/>
        </w:rPr>
        <w:t xml:space="preserve"> К концу года дети могут:</w:t>
      </w:r>
    </w:p>
    <w:p w:rsidR="00746ACD" w:rsidRPr="00863598" w:rsidRDefault="00746ACD" w:rsidP="00746ACD">
      <w:pPr>
        <w:pStyle w:val="a3"/>
        <w:numPr>
          <w:ilvl w:val="0"/>
          <w:numId w:val="18"/>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Иметь представления о наиболее распространенных профессиях из ближайшего окружения (воспитатель, врач, продавец, повар, шофер и т.д.), о том, что они делают, какие используют инструменты (орудия труда и результаты труда).</w:t>
      </w:r>
    </w:p>
    <w:p w:rsidR="00746ACD" w:rsidRPr="00863598" w:rsidRDefault="00746ACD" w:rsidP="00746ACD">
      <w:pPr>
        <w:pStyle w:val="a3"/>
        <w:numPr>
          <w:ilvl w:val="0"/>
          <w:numId w:val="18"/>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Иметь представления о некоторых творческих профессиях (художник, композитор, писатель, поэт, артист) и об основных военных профессиях (солдат, летчик, моряк и др.).</w:t>
      </w:r>
    </w:p>
    <w:p w:rsidR="00746ACD" w:rsidRPr="00863598" w:rsidRDefault="00746ACD" w:rsidP="00746ACD">
      <w:pPr>
        <w:pStyle w:val="a3"/>
        <w:ind w:firstLine="567"/>
        <w:jc w:val="center"/>
        <w:rPr>
          <w:rFonts w:ascii="Times New Roman" w:hAnsi="Times New Roman"/>
          <w:b/>
          <w:bCs/>
          <w:sz w:val="24"/>
          <w:szCs w:val="24"/>
          <w:lang w:eastAsia="ru-RU"/>
        </w:rPr>
      </w:pPr>
      <w:r w:rsidRPr="00863598">
        <w:rPr>
          <w:rFonts w:ascii="Times New Roman" w:hAnsi="Times New Roman"/>
          <w:b/>
          <w:bCs/>
          <w:sz w:val="24"/>
          <w:szCs w:val="24"/>
          <w:lang w:eastAsia="ru-RU"/>
        </w:rPr>
        <w:t>Образовательная область «Речевое развитие»</w:t>
      </w:r>
    </w:p>
    <w:p w:rsidR="00746ACD" w:rsidRPr="00863598" w:rsidRDefault="00746ACD" w:rsidP="00746ACD">
      <w:pPr>
        <w:pStyle w:val="a3"/>
        <w:ind w:firstLine="567"/>
        <w:jc w:val="both"/>
        <w:rPr>
          <w:rFonts w:ascii="Times New Roman" w:hAnsi="Times New Roman"/>
          <w:b/>
          <w:bCs/>
          <w:sz w:val="24"/>
          <w:szCs w:val="24"/>
          <w:lang w:eastAsia="ru-RU"/>
        </w:rPr>
      </w:pPr>
      <w:r w:rsidRPr="00863598">
        <w:rPr>
          <w:rFonts w:ascii="Times New Roman" w:hAnsi="Times New Roman"/>
          <w:b/>
          <w:bCs/>
          <w:sz w:val="24"/>
          <w:szCs w:val="24"/>
          <w:lang w:eastAsia="ru-RU"/>
        </w:rPr>
        <w:t>Развитие речи. К концу года дети могут:</w:t>
      </w:r>
    </w:p>
    <w:p w:rsidR="00746ACD" w:rsidRPr="00863598" w:rsidRDefault="00746ACD" w:rsidP="00746ACD">
      <w:pPr>
        <w:pStyle w:val="a3"/>
        <w:numPr>
          <w:ilvl w:val="0"/>
          <w:numId w:val="19"/>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При общении с взрослым выходить за пределы конкретной ситуации, хотя речь при взаимодействии со сверстниками носит преимущественно ситуативный характер.</w:t>
      </w:r>
    </w:p>
    <w:p w:rsidR="00746ACD" w:rsidRPr="00863598" w:rsidRDefault="00746ACD" w:rsidP="00746ACD">
      <w:pPr>
        <w:pStyle w:val="a3"/>
        <w:numPr>
          <w:ilvl w:val="0"/>
          <w:numId w:val="19"/>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 xml:space="preserve"> Активно сопровождать речью игровые и бытовые действия.</w:t>
      </w:r>
    </w:p>
    <w:p w:rsidR="00746ACD" w:rsidRPr="00863598" w:rsidRDefault="00746ACD" w:rsidP="00746ACD">
      <w:pPr>
        <w:pStyle w:val="a3"/>
        <w:numPr>
          <w:ilvl w:val="0"/>
          <w:numId w:val="19"/>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 xml:space="preserve"> Понимать и употреблять слова-антонимы; уметь образовывать новые слова по аналогии со знакомыми словами (сахарница — сухарница).</w:t>
      </w:r>
    </w:p>
    <w:p w:rsidR="00746ACD" w:rsidRPr="00863598" w:rsidRDefault="00746ACD" w:rsidP="00746ACD">
      <w:pPr>
        <w:pStyle w:val="a3"/>
        <w:numPr>
          <w:ilvl w:val="0"/>
          <w:numId w:val="19"/>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 xml:space="preserve"> Понимать и употреблять в своей речи слова, обозначающие эмоциональное состояние (сердитый, печальный), этические качества (хитрый, добрый), эстетические характеристики (нарядный, красивый).</w:t>
      </w:r>
    </w:p>
    <w:p w:rsidR="00746ACD" w:rsidRPr="00863598" w:rsidRDefault="00746ACD" w:rsidP="00746ACD">
      <w:pPr>
        <w:pStyle w:val="a3"/>
        <w:numPr>
          <w:ilvl w:val="0"/>
          <w:numId w:val="19"/>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 xml:space="preserve"> Выделять первый звук в слове.</w:t>
      </w:r>
    </w:p>
    <w:p w:rsidR="00746ACD" w:rsidRPr="00863598" w:rsidRDefault="00746ACD" w:rsidP="00746ACD">
      <w:pPr>
        <w:pStyle w:val="a3"/>
        <w:numPr>
          <w:ilvl w:val="0"/>
          <w:numId w:val="19"/>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 xml:space="preserve"> Рассказать о содержании сюжетной картины, описать предмет, составить рассказ по картинке.</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b/>
          <w:sz w:val="24"/>
          <w:szCs w:val="24"/>
          <w:lang w:eastAsia="ru-RU"/>
        </w:rPr>
        <w:t xml:space="preserve">Приобщение к художественной литературе. </w:t>
      </w:r>
      <w:r w:rsidRPr="00863598">
        <w:rPr>
          <w:rFonts w:ascii="Times New Roman" w:hAnsi="Times New Roman"/>
          <w:sz w:val="24"/>
          <w:szCs w:val="24"/>
          <w:lang w:eastAsia="ru-RU"/>
        </w:rPr>
        <w:t>К концу года дети могут:</w:t>
      </w:r>
    </w:p>
    <w:p w:rsidR="00746ACD" w:rsidRPr="00863598" w:rsidRDefault="00746ACD" w:rsidP="00746ACD">
      <w:pPr>
        <w:pStyle w:val="a3"/>
        <w:numPr>
          <w:ilvl w:val="0"/>
          <w:numId w:val="20"/>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lastRenderedPageBreak/>
        <w:t>Проявлять интерес к чтению книг, рассматриванию иллюстрированных изданий детских книг, проявлять эмоциональный отклик на переживания персонажей сказок и историй.</w:t>
      </w:r>
    </w:p>
    <w:p w:rsidR="00746ACD" w:rsidRPr="00863598" w:rsidRDefault="00746ACD" w:rsidP="00746ACD">
      <w:pPr>
        <w:pStyle w:val="a3"/>
        <w:numPr>
          <w:ilvl w:val="0"/>
          <w:numId w:val="20"/>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 xml:space="preserve"> Назвать любимую сказку, рассказ.</w:t>
      </w:r>
    </w:p>
    <w:p w:rsidR="00746ACD" w:rsidRPr="00863598" w:rsidRDefault="00746ACD" w:rsidP="00746ACD">
      <w:pPr>
        <w:pStyle w:val="a3"/>
        <w:numPr>
          <w:ilvl w:val="0"/>
          <w:numId w:val="20"/>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 xml:space="preserve"> Прочитать наизусть понравившееся стихотворение, считалку.</w:t>
      </w:r>
    </w:p>
    <w:p w:rsidR="00746ACD" w:rsidRPr="00863598" w:rsidRDefault="00746ACD" w:rsidP="00746ACD">
      <w:pPr>
        <w:pStyle w:val="a3"/>
        <w:numPr>
          <w:ilvl w:val="0"/>
          <w:numId w:val="20"/>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 xml:space="preserve"> Инсценировать с помощью взрослого небольшие сказки (отрывки из сказок), пересказать наиболее выразительный и динамичный отрывок из сказки.</w:t>
      </w:r>
    </w:p>
    <w:p w:rsidR="00746ACD" w:rsidRPr="00863598" w:rsidRDefault="00746ACD" w:rsidP="00746ACD">
      <w:pPr>
        <w:pStyle w:val="a3"/>
        <w:numPr>
          <w:ilvl w:val="0"/>
          <w:numId w:val="20"/>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Самостоятельно придумать небольшую сказку на заданную тему.</w:t>
      </w:r>
    </w:p>
    <w:p w:rsidR="00746ACD" w:rsidRPr="00863598" w:rsidRDefault="00746ACD" w:rsidP="00746ACD">
      <w:pPr>
        <w:pStyle w:val="a3"/>
        <w:ind w:firstLine="567"/>
        <w:jc w:val="center"/>
        <w:rPr>
          <w:rFonts w:ascii="Times New Roman" w:hAnsi="Times New Roman"/>
          <w:b/>
          <w:sz w:val="24"/>
          <w:szCs w:val="24"/>
          <w:lang w:eastAsia="ru-RU"/>
        </w:rPr>
      </w:pPr>
      <w:r w:rsidRPr="00863598">
        <w:rPr>
          <w:rFonts w:ascii="Times New Roman" w:hAnsi="Times New Roman"/>
          <w:b/>
          <w:sz w:val="24"/>
          <w:szCs w:val="24"/>
          <w:lang w:eastAsia="ru-RU"/>
        </w:rPr>
        <w:t>Образовательная область «Художественно-эстетическое развитие»</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b/>
          <w:sz w:val="24"/>
          <w:szCs w:val="24"/>
          <w:lang w:eastAsia="ru-RU"/>
        </w:rPr>
        <w:t>Приобщение к искусству.</w:t>
      </w:r>
      <w:r w:rsidRPr="00863598">
        <w:rPr>
          <w:rFonts w:ascii="Times New Roman" w:hAnsi="Times New Roman"/>
          <w:sz w:val="24"/>
          <w:szCs w:val="24"/>
          <w:lang w:eastAsia="ru-RU"/>
        </w:rPr>
        <w:t xml:space="preserve"> К концу года дети могут:</w:t>
      </w:r>
    </w:p>
    <w:p w:rsidR="00746ACD" w:rsidRPr="00863598" w:rsidRDefault="00746ACD" w:rsidP="00746ACD">
      <w:pPr>
        <w:pStyle w:val="a3"/>
        <w:numPr>
          <w:ilvl w:val="0"/>
          <w:numId w:val="21"/>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Проявлять эмоциональную отзывчивость на произведения изобразительного искусства, красоту окружающих предметов (игрушки), объектов природы растения, животные), испытывать чувство радости; пытаться в рисовании, лепке, аппликации изображать простые предметы и явления, передавая их образную выразительность.</w:t>
      </w:r>
    </w:p>
    <w:p w:rsidR="00746ACD" w:rsidRPr="00863598" w:rsidRDefault="00746ACD" w:rsidP="00746ACD">
      <w:pPr>
        <w:pStyle w:val="a3"/>
        <w:numPr>
          <w:ilvl w:val="0"/>
          <w:numId w:val="21"/>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 xml:space="preserve"> Проявлять интерес к творческим профессиям (художник, писатель, композитор и</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sz w:val="24"/>
          <w:szCs w:val="24"/>
          <w:lang w:eastAsia="ru-RU"/>
        </w:rPr>
        <w:t>пр.).</w:t>
      </w:r>
    </w:p>
    <w:p w:rsidR="00746ACD" w:rsidRPr="00863598" w:rsidRDefault="00746ACD" w:rsidP="00746ACD">
      <w:pPr>
        <w:pStyle w:val="a3"/>
        <w:numPr>
          <w:ilvl w:val="0"/>
          <w:numId w:val="22"/>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Различать основные жанры и виды искусств.</w:t>
      </w:r>
    </w:p>
    <w:p w:rsidR="00746ACD" w:rsidRPr="00863598" w:rsidRDefault="00746ACD" w:rsidP="00746ACD">
      <w:pPr>
        <w:pStyle w:val="a3"/>
        <w:numPr>
          <w:ilvl w:val="0"/>
          <w:numId w:val="22"/>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 xml:space="preserve"> Иметь первичные представления об архитектуре как об одном из видов искусства.</w:t>
      </w:r>
    </w:p>
    <w:p w:rsidR="00746ACD" w:rsidRPr="00863598" w:rsidRDefault="00746ACD" w:rsidP="00746ACD">
      <w:pPr>
        <w:pStyle w:val="a3"/>
        <w:numPr>
          <w:ilvl w:val="0"/>
          <w:numId w:val="22"/>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 xml:space="preserve"> Проявлять устойчивый интерес к различным видам детской художественноэстетической деятельности: конструированию, изобразительной и музыкальной деятельности.</w:t>
      </w:r>
    </w:p>
    <w:p w:rsidR="00746ACD" w:rsidRPr="00863598" w:rsidRDefault="00746ACD" w:rsidP="00746ACD">
      <w:pPr>
        <w:pStyle w:val="a3"/>
        <w:numPr>
          <w:ilvl w:val="0"/>
          <w:numId w:val="22"/>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 xml:space="preserve"> Проявлять интерес к посещению выставок, спектаклей и т. п.</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b/>
          <w:sz w:val="24"/>
          <w:szCs w:val="24"/>
          <w:lang w:eastAsia="ru-RU"/>
        </w:rPr>
        <w:t>Изобразительная деятельность.</w:t>
      </w:r>
      <w:r w:rsidRPr="00863598">
        <w:rPr>
          <w:rFonts w:ascii="Times New Roman" w:hAnsi="Times New Roman"/>
          <w:sz w:val="24"/>
          <w:szCs w:val="24"/>
          <w:lang w:eastAsia="ru-RU"/>
        </w:rPr>
        <w:t xml:space="preserve"> К концу года дети могут:</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sz w:val="24"/>
          <w:szCs w:val="24"/>
          <w:lang w:eastAsia="ru-RU"/>
        </w:rPr>
        <w:t>В рисовании:</w:t>
      </w:r>
    </w:p>
    <w:p w:rsidR="00746ACD" w:rsidRPr="00863598" w:rsidRDefault="00746ACD" w:rsidP="00746ACD">
      <w:pPr>
        <w:pStyle w:val="a3"/>
        <w:numPr>
          <w:ilvl w:val="0"/>
          <w:numId w:val="23"/>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Изображать предметы путем создания отчетливых форм, подбора цвета, аккуратного закрашивания, использования разных материалов.</w:t>
      </w:r>
    </w:p>
    <w:p w:rsidR="00746ACD" w:rsidRPr="00863598" w:rsidRDefault="00746ACD" w:rsidP="00746ACD">
      <w:pPr>
        <w:pStyle w:val="a3"/>
        <w:numPr>
          <w:ilvl w:val="0"/>
          <w:numId w:val="23"/>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Передавать несложный сюжет, объединяя в рисунке несколько предметов.</w:t>
      </w:r>
    </w:p>
    <w:p w:rsidR="00746ACD" w:rsidRPr="00863598" w:rsidRDefault="00746ACD" w:rsidP="00746ACD">
      <w:pPr>
        <w:pStyle w:val="a3"/>
        <w:numPr>
          <w:ilvl w:val="0"/>
          <w:numId w:val="23"/>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Выделять выразительные средства дымковской и филимоновской игрушки.</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sz w:val="24"/>
          <w:szCs w:val="24"/>
          <w:lang w:eastAsia="ru-RU"/>
        </w:rPr>
        <w:t>Украшать силуэты игрушек элементами дымковской и филимоновской росписи.</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sz w:val="24"/>
          <w:szCs w:val="24"/>
          <w:lang w:eastAsia="ru-RU"/>
        </w:rPr>
        <w:t>В лепке:</w:t>
      </w:r>
    </w:p>
    <w:p w:rsidR="00746ACD" w:rsidRPr="00863598" w:rsidRDefault="00746ACD" w:rsidP="00746ACD">
      <w:pPr>
        <w:pStyle w:val="a3"/>
        <w:numPr>
          <w:ilvl w:val="0"/>
          <w:numId w:val="24"/>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Создавать образы разных предметов и игрушек, объединять их в коллективную композицию; использовать все многообразие усвоенных приемов лепки.</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sz w:val="24"/>
          <w:szCs w:val="24"/>
          <w:lang w:eastAsia="ru-RU"/>
        </w:rPr>
        <w:t>В аппликации:</w:t>
      </w:r>
    </w:p>
    <w:p w:rsidR="00746ACD" w:rsidRPr="00863598" w:rsidRDefault="00746ACD" w:rsidP="00746ACD">
      <w:pPr>
        <w:pStyle w:val="a3"/>
        <w:numPr>
          <w:ilvl w:val="0"/>
          <w:numId w:val="24"/>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Правильно держать ножницы и резать ими по прямой, по диагонали (квадрат и прямоугольник); вырезать круг из квадрата, овал — из прямоугольника, плавно срезать и закруглять углы.</w:t>
      </w:r>
    </w:p>
    <w:p w:rsidR="00746ACD" w:rsidRPr="00863598" w:rsidRDefault="00746ACD" w:rsidP="00746ACD">
      <w:pPr>
        <w:pStyle w:val="a3"/>
        <w:numPr>
          <w:ilvl w:val="0"/>
          <w:numId w:val="24"/>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Сгибать прямоугольный лист бумаги пополам.</w:t>
      </w:r>
    </w:p>
    <w:p w:rsidR="00746ACD" w:rsidRPr="00863598" w:rsidRDefault="00746ACD" w:rsidP="00746ACD">
      <w:pPr>
        <w:pStyle w:val="a3"/>
        <w:numPr>
          <w:ilvl w:val="0"/>
          <w:numId w:val="24"/>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 xml:space="preserve"> Аккуратно наклеивать изображения предметов, состоящих из нескольких частей; составлять узоры из растительных форм и геометрических фигур.</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b/>
          <w:sz w:val="24"/>
          <w:szCs w:val="24"/>
          <w:lang w:eastAsia="ru-RU"/>
        </w:rPr>
        <w:t>Музыкальная деятельность.</w:t>
      </w:r>
      <w:r w:rsidRPr="00863598">
        <w:rPr>
          <w:rFonts w:ascii="Times New Roman" w:hAnsi="Times New Roman"/>
          <w:sz w:val="24"/>
          <w:szCs w:val="24"/>
          <w:lang w:eastAsia="ru-RU"/>
        </w:rPr>
        <w:t xml:space="preserve"> </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sz w:val="24"/>
          <w:szCs w:val="24"/>
          <w:lang w:eastAsia="ru-RU"/>
        </w:rPr>
        <w:t>К концу года дети могут:</w:t>
      </w:r>
    </w:p>
    <w:p w:rsidR="00746ACD" w:rsidRPr="00863598" w:rsidRDefault="00746ACD" w:rsidP="00746ACD">
      <w:pPr>
        <w:pStyle w:val="a3"/>
        <w:numPr>
          <w:ilvl w:val="0"/>
          <w:numId w:val="25"/>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Узнавать хорошо знакомые песни по мелодии.</w:t>
      </w:r>
    </w:p>
    <w:p w:rsidR="00746ACD" w:rsidRPr="00863598" w:rsidRDefault="00746ACD" w:rsidP="00746ACD">
      <w:pPr>
        <w:pStyle w:val="a3"/>
        <w:numPr>
          <w:ilvl w:val="0"/>
          <w:numId w:val="25"/>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 xml:space="preserve"> Различать звуки по высоте (в пределах сексты — септимы).</w:t>
      </w:r>
    </w:p>
    <w:p w:rsidR="00746ACD" w:rsidRPr="00863598" w:rsidRDefault="00746ACD" w:rsidP="00746ACD">
      <w:pPr>
        <w:pStyle w:val="a3"/>
        <w:numPr>
          <w:ilvl w:val="0"/>
          <w:numId w:val="25"/>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 xml:space="preserve"> Петь протяжно, четко произносить слова; начинать и заканчивать пение вместе с другими детьми.</w:t>
      </w:r>
    </w:p>
    <w:p w:rsidR="00746ACD" w:rsidRPr="00863598" w:rsidRDefault="00746ACD" w:rsidP="00746ACD">
      <w:pPr>
        <w:pStyle w:val="a3"/>
        <w:numPr>
          <w:ilvl w:val="0"/>
          <w:numId w:val="25"/>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 xml:space="preserve"> Выполнять движения, отвечающие характеру музыки, самостоятельно меняя их в соответствии с двухчастной формой музыкального произведения.</w:t>
      </w:r>
    </w:p>
    <w:p w:rsidR="00746ACD" w:rsidRPr="00863598" w:rsidRDefault="00746ACD" w:rsidP="00746ACD">
      <w:pPr>
        <w:pStyle w:val="a3"/>
        <w:numPr>
          <w:ilvl w:val="0"/>
          <w:numId w:val="25"/>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 xml:space="preserve"> Выполнять танцевальные движения: пружинка, подскоки, движение парами по кругу, кружение по одному и в парах.</w:t>
      </w:r>
    </w:p>
    <w:p w:rsidR="00746ACD" w:rsidRPr="00863598" w:rsidRDefault="00746ACD" w:rsidP="00746ACD">
      <w:pPr>
        <w:pStyle w:val="a3"/>
        <w:numPr>
          <w:ilvl w:val="0"/>
          <w:numId w:val="25"/>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 xml:space="preserve"> Выполнять движения с предметами (с куклами, игрушками, ленточками).</w:t>
      </w:r>
    </w:p>
    <w:p w:rsidR="00746ACD" w:rsidRPr="00863598" w:rsidRDefault="00746ACD" w:rsidP="00746ACD">
      <w:pPr>
        <w:pStyle w:val="a3"/>
        <w:numPr>
          <w:ilvl w:val="0"/>
          <w:numId w:val="25"/>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 xml:space="preserve"> Играть на металлофоне простейшие мелодии на одном звуке.</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b/>
          <w:sz w:val="24"/>
          <w:szCs w:val="24"/>
          <w:lang w:eastAsia="ru-RU"/>
        </w:rPr>
        <w:t>Театрализованная игра.</w:t>
      </w:r>
      <w:r w:rsidRPr="00863598">
        <w:rPr>
          <w:rFonts w:ascii="Times New Roman" w:hAnsi="Times New Roman"/>
          <w:sz w:val="24"/>
          <w:szCs w:val="24"/>
          <w:lang w:eastAsia="ru-RU"/>
        </w:rPr>
        <w:t xml:space="preserve"> </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sz w:val="24"/>
          <w:szCs w:val="24"/>
          <w:lang w:eastAsia="ru-RU"/>
        </w:rPr>
        <w:lastRenderedPageBreak/>
        <w:t>К концу года дети могут:</w:t>
      </w:r>
    </w:p>
    <w:p w:rsidR="00746ACD" w:rsidRPr="00863598" w:rsidRDefault="00746ACD" w:rsidP="00746ACD">
      <w:pPr>
        <w:pStyle w:val="a3"/>
        <w:numPr>
          <w:ilvl w:val="0"/>
          <w:numId w:val="26"/>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Адекватно воспринимать в театре (кукольном, драматическом) художественный образ.</w:t>
      </w:r>
    </w:p>
    <w:p w:rsidR="00746ACD" w:rsidRPr="00863598" w:rsidRDefault="00746ACD" w:rsidP="00746ACD">
      <w:pPr>
        <w:pStyle w:val="a3"/>
        <w:numPr>
          <w:ilvl w:val="0"/>
          <w:numId w:val="26"/>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В самостоятельных театрализованных играх обустраивать место для игры (режиссерской, драматизации), принимать на себя роль, используя художественные выразительные средства (интонация, мимика), атрибуты, реквизит.</w:t>
      </w:r>
    </w:p>
    <w:p w:rsidR="00746ACD" w:rsidRPr="00863598" w:rsidRDefault="00746ACD" w:rsidP="00746ACD">
      <w:pPr>
        <w:pStyle w:val="a3"/>
        <w:numPr>
          <w:ilvl w:val="0"/>
          <w:numId w:val="26"/>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 xml:space="preserve"> В театрализованных играх интонационно выделять речь тех или иных персонажей</w:t>
      </w:r>
    </w:p>
    <w:p w:rsidR="00746ACD" w:rsidRPr="00863598" w:rsidRDefault="00746ACD" w:rsidP="00746ACD">
      <w:pPr>
        <w:pStyle w:val="a3"/>
        <w:numPr>
          <w:ilvl w:val="0"/>
          <w:numId w:val="26"/>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 xml:space="preserve"> Эмоционально откликаться на переживания персонажей кукольных спектаклей.</w:t>
      </w:r>
    </w:p>
    <w:p w:rsidR="00746ACD" w:rsidRPr="00863598" w:rsidRDefault="00746ACD" w:rsidP="00746ACD">
      <w:pPr>
        <w:pStyle w:val="a3"/>
        <w:numPr>
          <w:ilvl w:val="0"/>
          <w:numId w:val="26"/>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 xml:space="preserve"> Иметь элементарные представления о театральных профессиях.</w:t>
      </w:r>
    </w:p>
    <w:p w:rsidR="00746ACD" w:rsidRPr="00863598" w:rsidRDefault="00746ACD" w:rsidP="00746ACD">
      <w:pPr>
        <w:pStyle w:val="a3"/>
        <w:jc w:val="center"/>
        <w:rPr>
          <w:rFonts w:ascii="Times New Roman" w:hAnsi="Times New Roman"/>
          <w:b/>
          <w:sz w:val="24"/>
          <w:szCs w:val="24"/>
          <w:lang w:eastAsia="ru-RU"/>
        </w:rPr>
      </w:pPr>
      <w:r w:rsidRPr="00863598">
        <w:rPr>
          <w:rFonts w:ascii="Times New Roman" w:hAnsi="Times New Roman"/>
          <w:b/>
          <w:sz w:val="24"/>
          <w:szCs w:val="24"/>
          <w:lang w:eastAsia="ru-RU"/>
        </w:rPr>
        <w:t>Образовательная область «Физическое развитие»</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b/>
          <w:sz w:val="24"/>
          <w:szCs w:val="24"/>
          <w:lang w:eastAsia="ru-RU"/>
        </w:rPr>
        <w:t>Формирование начальных представлений о здоровом образе жизни</w:t>
      </w:r>
      <w:r w:rsidRPr="00863598">
        <w:rPr>
          <w:rFonts w:ascii="Times New Roman" w:hAnsi="Times New Roman"/>
          <w:sz w:val="24"/>
          <w:szCs w:val="24"/>
          <w:lang w:eastAsia="ru-RU"/>
        </w:rPr>
        <w:t>.</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sz w:val="24"/>
          <w:szCs w:val="24"/>
          <w:lang w:eastAsia="ru-RU"/>
        </w:rPr>
        <w:t xml:space="preserve"> К концу года у детей могут быть сформированы:</w:t>
      </w:r>
    </w:p>
    <w:p w:rsidR="00746ACD" w:rsidRPr="00863598" w:rsidRDefault="00746ACD" w:rsidP="00746ACD">
      <w:pPr>
        <w:pStyle w:val="a3"/>
        <w:numPr>
          <w:ilvl w:val="0"/>
          <w:numId w:val="27"/>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Элементарные навыки соблюдения правил гигиены (по мере необходимости моет руки с мылом, пользуется расческой, носовым платком, прикрывает рот при кашле).</w:t>
      </w:r>
    </w:p>
    <w:p w:rsidR="00746ACD" w:rsidRPr="00863598" w:rsidRDefault="00746ACD" w:rsidP="00746ACD">
      <w:pPr>
        <w:pStyle w:val="a3"/>
        <w:numPr>
          <w:ilvl w:val="0"/>
          <w:numId w:val="27"/>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Элементарные правила поведения во время еды, умывания.</w:t>
      </w:r>
    </w:p>
    <w:p w:rsidR="00746ACD" w:rsidRPr="00863598" w:rsidRDefault="00746ACD" w:rsidP="00746ACD">
      <w:pPr>
        <w:pStyle w:val="a3"/>
        <w:numPr>
          <w:ilvl w:val="0"/>
          <w:numId w:val="27"/>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Элементарные правила приема пищи (правильно пользуется столовыми приборами, салфеткой, поласкает рот после еды).</w:t>
      </w:r>
    </w:p>
    <w:p w:rsidR="00746ACD" w:rsidRPr="00863598" w:rsidRDefault="00746ACD" w:rsidP="00746ACD">
      <w:pPr>
        <w:pStyle w:val="a3"/>
        <w:numPr>
          <w:ilvl w:val="0"/>
          <w:numId w:val="27"/>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 xml:space="preserve"> Представления о понятиях «здоровье» и «болезнь».</w:t>
      </w:r>
    </w:p>
    <w:p w:rsidR="00746ACD" w:rsidRPr="00863598" w:rsidRDefault="00746ACD" w:rsidP="00746ACD">
      <w:pPr>
        <w:pStyle w:val="a3"/>
        <w:numPr>
          <w:ilvl w:val="0"/>
          <w:numId w:val="27"/>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Элементарные представления о некоторых составляющих здорового образа жизни: правильном питании, пользе закаливания, необходимости соблюдения правил гигиены.</w:t>
      </w:r>
    </w:p>
    <w:p w:rsidR="00746ACD" w:rsidRPr="00863598" w:rsidRDefault="00746ACD" w:rsidP="00746ACD">
      <w:pPr>
        <w:pStyle w:val="a3"/>
        <w:numPr>
          <w:ilvl w:val="0"/>
          <w:numId w:val="27"/>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Представления о пользе утренней зарядки, физических упражнений</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b/>
          <w:sz w:val="24"/>
          <w:szCs w:val="24"/>
          <w:lang w:eastAsia="ru-RU"/>
        </w:rPr>
        <w:t>Физическая культура.</w:t>
      </w:r>
      <w:r w:rsidRPr="00863598">
        <w:rPr>
          <w:rFonts w:ascii="Times New Roman" w:hAnsi="Times New Roman"/>
          <w:sz w:val="24"/>
          <w:szCs w:val="24"/>
          <w:lang w:eastAsia="ru-RU"/>
        </w:rPr>
        <w:t xml:space="preserve"> </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sz w:val="24"/>
          <w:szCs w:val="24"/>
          <w:lang w:eastAsia="ru-RU"/>
        </w:rPr>
        <w:t>К концу года дети могут:</w:t>
      </w:r>
    </w:p>
    <w:p w:rsidR="00746ACD" w:rsidRPr="00863598" w:rsidRDefault="00746ACD" w:rsidP="00746ACD">
      <w:pPr>
        <w:pStyle w:val="a3"/>
        <w:numPr>
          <w:ilvl w:val="0"/>
          <w:numId w:val="28"/>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Принимать правильное исходное положение при метании; метать предметы разными способами правой и левой рукой.</w:t>
      </w:r>
    </w:p>
    <w:p w:rsidR="00746ACD" w:rsidRPr="00863598" w:rsidRDefault="00746ACD" w:rsidP="00746ACD">
      <w:pPr>
        <w:pStyle w:val="a3"/>
        <w:numPr>
          <w:ilvl w:val="0"/>
          <w:numId w:val="28"/>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Отбивать мяч о землю (пол) 5 раз подряд и более.</w:t>
      </w:r>
    </w:p>
    <w:p w:rsidR="00746ACD" w:rsidRPr="00863598" w:rsidRDefault="00746ACD" w:rsidP="00746ACD">
      <w:pPr>
        <w:pStyle w:val="a3"/>
        <w:numPr>
          <w:ilvl w:val="0"/>
          <w:numId w:val="28"/>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Ловить мяч кистями рук с расстояния до 1,5 м.</w:t>
      </w:r>
    </w:p>
    <w:p w:rsidR="00746ACD" w:rsidRPr="00863598" w:rsidRDefault="00746ACD" w:rsidP="00746ACD">
      <w:pPr>
        <w:pStyle w:val="a3"/>
        <w:numPr>
          <w:ilvl w:val="0"/>
          <w:numId w:val="28"/>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Строиться в колонну по одному, парами, в круг, шеренгу.</w:t>
      </w:r>
    </w:p>
    <w:p w:rsidR="00746ACD" w:rsidRPr="00863598" w:rsidRDefault="00746ACD" w:rsidP="00746ACD">
      <w:pPr>
        <w:pStyle w:val="a3"/>
        <w:numPr>
          <w:ilvl w:val="0"/>
          <w:numId w:val="28"/>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Самостоятельно скользить по ледяным дорожкам (длина 5 м).</w:t>
      </w:r>
    </w:p>
    <w:p w:rsidR="00746ACD" w:rsidRPr="00863598" w:rsidRDefault="00746ACD" w:rsidP="00746ACD">
      <w:pPr>
        <w:pStyle w:val="a3"/>
        <w:numPr>
          <w:ilvl w:val="0"/>
          <w:numId w:val="28"/>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Ходить на лыжах скользящим шагом на расстояние до 500 м, выполнять поворот переступанием, подниматься на горку.</w:t>
      </w:r>
    </w:p>
    <w:p w:rsidR="00746ACD" w:rsidRPr="00863598" w:rsidRDefault="00746ACD" w:rsidP="00746ACD">
      <w:pPr>
        <w:pStyle w:val="a3"/>
        <w:numPr>
          <w:ilvl w:val="0"/>
          <w:numId w:val="28"/>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Ориентироваться в пространстве, находить левую и правую стороны.</w:t>
      </w:r>
    </w:p>
    <w:p w:rsidR="00746ACD" w:rsidRPr="00863598" w:rsidRDefault="00746ACD" w:rsidP="00746ACD">
      <w:pPr>
        <w:pStyle w:val="a3"/>
        <w:numPr>
          <w:ilvl w:val="0"/>
          <w:numId w:val="28"/>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Выполняя упражнения, демонстрировать выразительность, грациозность, пластичность движений.</w:t>
      </w:r>
    </w:p>
    <w:p w:rsidR="00746ACD" w:rsidRPr="00863598" w:rsidRDefault="00746ACD" w:rsidP="00746ACD">
      <w:pPr>
        <w:pStyle w:val="a3"/>
        <w:numPr>
          <w:ilvl w:val="0"/>
          <w:numId w:val="28"/>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Проявлять выраженный интерес к участию в подвижных играх и физических упражнениях.</w:t>
      </w:r>
    </w:p>
    <w:p w:rsidR="00746ACD" w:rsidRPr="00863598" w:rsidRDefault="00746ACD" w:rsidP="00746ACD">
      <w:pPr>
        <w:pStyle w:val="a3"/>
        <w:numPr>
          <w:ilvl w:val="0"/>
          <w:numId w:val="28"/>
        </w:numPr>
        <w:ind w:left="0" w:firstLine="567"/>
        <w:jc w:val="both"/>
        <w:rPr>
          <w:rFonts w:ascii="Times New Roman" w:hAnsi="Times New Roman"/>
          <w:sz w:val="24"/>
          <w:szCs w:val="24"/>
          <w:lang w:eastAsia="ru-RU"/>
        </w:rPr>
      </w:pPr>
      <w:r w:rsidRPr="00863598">
        <w:rPr>
          <w:rFonts w:ascii="Times New Roman" w:hAnsi="Times New Roman"/>
          <w:sz w:val="24"/>
          <w:szCs w:val="24"/>
          <w:lang w:eastAsia="ru-RU"/>
        </w:rPr>
        <w:t>Пользоваться физкультурным оборудованием вне занятий (в свободное время).</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b/>
          <w:bCs/>
          <w:sz w:val="24"/>
          <w:szCs w:val="24"/>
        </w:rPr>
        <w:t>2.3. Описание вариативных форм, способов, методов реализации Рабочей программы с учетом возрастных и индивидуальных особенностей воспитанников.</w:t>
      </w:r>
      <w:r w:rsidRPr="00863598">
        <w:rPr>
          <w:rFonts w:ascii="Times New Roman" w:hAnsi="Times New Roman"/>
          <w:sz w:val="24"/>
          <w:szCs w:val="24"/>
        </w:rPr>
        <w:t xml:space="preserve">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Формы, методы и средства, используемые в организации образовательного процесса с воспитанниками, зависят от:</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 возрастных особенностей воспитанников,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индивидуальных особенностей и особых образовательных потребностей,</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личных интересов, мотивов, ожиданий, желаний детей,</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 формы организации деятельности воспитанников (организованная образовательная деятельность, образовательная деятельность в ходе режимных моментов, самостоятельная деятельность детей). </w:t>
      </w:r>
    </w:p>
    <w:p w:rsidR="00746ACD" w:rsidRPr="00863598" w:rsidRDefault="00746ACD" w:rsidP="00746ACD">
      <w:pPr>
        <w:pStyle w:val="a3"/>
        <w:jc w:val="center"/>
        <w:rPr>
          <w:rFonts w:ascii="Times New Roman" w:hAnsi="Times New Roman"/>
          <w:b/>
          <w:bCs/>
          <w:sz w:val="24"/>
          <w:szCs w:val="24"/>
        </w:rPr>
      </w:pPr>
      <w:r w:rsidRPr="00863598">
        <w:rPr>
          <w:rFonts w:ascii="Times New Roman" w:hAnsi="Times New Roman"/>
          <w:b/>
          <w:bCs/>
          <w:sz w:val="24"/>
          <w:szCs w:val="24"/>
        </w:rPr>
        <w:t>Формы реализации Программы</w:t>
      </w:r>
    </w:p>
    <w:p w:rsidR="00746ACD" w:rsidRPr="00863598" w:rsidRDefault="00746ACD" w:rsidP="00746ACD">
      <w:pPr>
        <w:pStyle w:val="a3"/>
        <w:ind w:firstLine="567"/>
        <w:jc w:val="center"/>
        <w:rPr>
          <w:rFonts w:ascii="Times New Roman" w:hAnsi="Times New Roman"/>
          <w:b/>
          <w:bCs/>
          <w:sz w:val="24"/>
          <w:szCs w:val="24"/>
        </w:rPr>
      </w:pPr>
      <w:r w:rsidRPr="00863598">
        <w:rPr>
          <w:rFonts w:ascii="Times New Roman" w:hAnsi="Times New Roman"/>
          <w:b/>
          <w:bCs/>
          <w:sz w:val="24"/>
          <w:szCs w:val="24"/>
        </w:rPr>
        <w:t>Реализация Рабочей программы основывается: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9"/>
        <w:gridCol w:w="3113"/>
        <w:gridCol w:w="2223"/>
        <w:gridCol w:w="2070"/>
      </w:tblGrid>
      <w:tr w:rsidR="00746ACD" w:rsidRPr="00863598" w:rsidTr="00704076">
        <w:tc>
          <w:tcPr>
            <w:tcW w:w="1939"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Организованная образовательная деятельность</w:t>
            </w:r>
          </w:p>
        </w:tc>
        <w:tc>
          <w:tcPr>
            <w:tcW w:w="3113"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Взаимодействие взрослого с детьми в различных видах деятельности</w:t>
            </w:r>
          </w:p>
        </w:tc>
        <w:tc>
          <w:tcPr>
            <w:tcW w:w="2223"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Самостоятельная деятельность детей</w:t>
            </w:r>
          </w:p>
        </w:tc>
        <w:tc>
          <w:tcPr>
            <w:tcW w:w="2070"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Оздоровительная работа </w:t>
            </w:r>
          </w:p>
        </w:tc>
      </w:tr>
      <w:tr w:rsidR="00746ACD" w:rsidRPr="00863598" w:rsidTr="00704076">
        <w:tc>
          <w:tcPr>
            <w:tcW w:w="1939"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lastRenderedPageBreak/>
              <w:t>- ООД (подгрупповая, групповая)</w:t>
            </w:r>
          </w:p>
        </w:tc>
        <w:tc>
          <w:tcPr>
            <w:tcW w:w="3113"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-Утренний круг </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 Вечерний круг </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 Игры на общение </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 Общение при проведении режимных моментов </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-Чтение художественной литературы </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–Конструктивно-модельная деятельность </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 Познавательно-исследовательская деятельность - Игровая деятельность </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Трудовая деятельность</w:t>
            </w:r>
          </w:p>
        </w:tc>
        <w:tc>
          <w:tcPr>
            <w:tcW w:w="2223"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 Самостоятельная игра в группе, на участке детского сада </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Самостоятельная деятельность детей в центрах (уголках) развития</w:t>
            </w:r>
          </w:p>
        </w:tc>
        <w:tc>
          <w:tcPr>
            <w:tcW w:w="2070"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 Утренняя гимнастика </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 Гимнастика после сна </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 Оздоровительные гимнастики </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Гигиенические процедуры</w:t>
            </w:r>
          </w:p>
        </w:tc>
      </w:tr>
    </w:tbl>
    <w:p w:rsidR="00746ACD" w:rsidRDefault="00746ACD" w:rsidP="00746ACD">
      <w:pPr>
        <w:pStyle w:val="a3"/>
        <w:ind w:firstLine="567"/>
        <w:jc w:val="both"/>
        <w:rPr>
          <w:rFonts w:ascii="Times New Roman" w:hAnsi="Times New Roman"/>
          <w:sz w:val="24"/>
          <w:szCs w:val="24"/>
        </w:rPr>
      </w:pPr>
    </w:p>
    <w:p w:rsidR="00746ACD" w:rsidRDefault="00746ACD" w:rsidP="00746ACD">
      <w:pPr>
        <w:pStyle w:val="a3"/>
        <w:ind w:firstLine="567"/>
        <w:jc w:val="both"/>
        <w:rPr>
          <w:rFonts w:ascii="Times New Roman" w:hAnsi="Times New Roman"/>
          <w:sz w:val="24"/>
          <w:szCs w:val="24"/>
        </w:rPr>
      </w:pPr>
    </w:p>
    <w:p w:rsidR="00746ACD" w:rsidRPr="00863598" w:rsidRDefault="00746ACD" w:rsidP="00746ACD">
      <w:pPr>
        <w:pStyle w:val="a3"/>
        <w:ind w:firstLine="567"/>
        <w:jc w:val="both"/>
        <w:rPr>
          <w:rFonts w:ascii="Times New Roman" w:hAnsi="Times New Roman"/>
          <w:sz w:val="24"/>
          <w:szCs w:val="24"/>
        </w:rPr>
      </w:pPr>
    </w:p>
    <w:p w:rsidR="00746ACD" w:rsidRPr="00863598" w:rsidRDefault="00746ACD" w:rsidP="00746ACD">
      <w:pPr>
        <w:pStyle w:val="a3"/>
        <w:ind w:firstLine="567"/>
        <w:jc w:val="center"/>
        <w:rPr>
          <w:rFonts w:ascii="Times New Roman" w:hAnsi="Times New Roman"/>
          <w:b/>
          <w:bCs/>
          <w:sz w:val="24"/>
          <w:szCs w:val="24"/>
        </w:rPr>
      </w:pPr>
      <w:r w:rsidRPr="00863598">
        <w:rPr>
          <w:rFonts w:ascii="Times New Roman" w:hAnsi="Times New Roman"/>
          <w:b/>
          <w:bCs/>
          <w:sz w:val="24"/>
          <w:szCs w:val="24"/>
        </w:rPr>
        <w:t>Методы и средства реализации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01"/>
        <w:gridCol w:w="5744"/>
      </w:tblGrid>
      <w:tr w:rsidR="00746ACD" w:rsidRPr="00863598" w:rsidTr="00704076">
        <w:tc>
          <w:tcPr>
            <w:tcW w:w="3601" w:type="dxa"/>
            <w:shd w:val="clear" w:color="auto" w:fill="auto"/>
          </w:tcPr>
          <w:p w:rsidR="00746ACD" w:rsidRPr="00863598" w:rsidRDefault="00746ACD" w:rsidP="00704076">
            <w:pPr>
              <w:pStyle w:val="a3"/>
              <w:jc w:val="center"/>
              <w:rPr>
                <w:rFonts w:ascii="Times New Roman" w:hAnsi="Times New Roman"/>
                <w:b/>
                <w:bCs/>
                <w:sz w:val="24"/>
                <w:szCs w:val="24"/>
                <w:lang w:eastAsia="ru-RU"/>
              </w:rPr>
            </w:pPr>
            <w:r w:rsidRPr="00863598">
              <w:rPr>
                <w:rFonts w:ascii="Times New Roman" w:hAnsi="Times New Roman"/>
                <w:b/>
                <w:bCs/>
                <w:sz w:val="24"/>
                <w:szCs w:val="24"/>
              </w:rPr>
              <w:t>Методы</w:t>
            </w:r>
          </w:p>
        </w:tc>
        <w:tc>
          <w:tcPr>
            <w:tcW w:w="5744" w:type="dxa"/>
            <w:shd w:val="clear" w:color="auto" w:fill="auto"/>
          </w:tcPr>
          <w:p w:rsidR="00746ACD" w:rsidRPr="00863598" w:rsidRDefault="00746ACD" w:rsidP="00704076">
            <w:pPr>
              <w:pStyle w:val="a3"/>
              <w:jc w:val="center"/>
              <w:rPr>
                <w:rFonts w:ascii="Times New Roman" w:hAnsi="Times New Roman"/>
                <w:b/>
                <w:bCs/>
                <w:sz w:val="24"/>
                <w:szCs w:val="24"/>
                <w:lang w:eastAsia="ru-RU"/>
              </w:rPr>
            </w:pPr>
            <w:r w:rsidRPr="00863598">
              <w:rPr>
                <w:rFonts w:ascii="Times New Roman" w:hAnsi="Times New Roman"/>
                <w:b/>
                <w:bCs/>
                <w:sz w:val="24"/>
                <w:szCs w:val="24"/>
              </w:rPr>
              <w:t>Средства</w:t>
            </w:r>
          </w:p>
        </w:tc>
      </w:tr>
      <w:tr w:rsidR="00746ACD" w:rsidRPr="00863598" w:rsidTr="00704076">
        <w:tc>
          <w:tcPr>
            <w:tcW w:w="3601" w:type="dxa"/>
            <w:shd w:val="clear" w:color="auto" w:fill="auto"/>
          </w:tcPr>
          <w:p w:rsidR="00746ACD" w:rsidRPr="00863598" w:rsidRDefault="00746ACD" w:rsidP="00704076">
            <w:pPr>
              <w:pStyle w:val="a3"/>
              <w:jc w:val="both"/>
              <w:rPr>
                <w:rFonts w:ascii="Times New Roman" w:hAnsi="Times New Roman"/>
                <w:sz w:val="24"/>
                <w:szCs w:val="24"/>
                <w:lang w:eastAsia="ru-RU"/>
              </w:rPr>
            </w:pPr>
            <w:r w:rsidRPr="00863598">
              <w:rPr>
                <w:rFonts w:ascii="Times New Roman" w:hAnsi="Times New Roman"/>
                <w:sz w:val="24"/>
                <w:szCs w:val="24"/>
              </w:rPr>
              <w:t>Словесные методы: рассказ, объяснение, беседа, разъяснение, поручение</w:t>
            </w:r>
          </w:p>
        </w:tc>
        <w:tc>
          <w:tcPr>
            <w:tcW w:w="5744"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Устное или печатное слово:</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 -Фольклор: песни, потешки, заклички, сказки, пословицы </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-Поэтические и прозаические произведения (стихотворения, литературные сказки, рассказы, басни, повести и др.) </w:t>
            </w:r>
          </w:p>
          <w:p w:rsidR="00746ACD" w:rsidRPr="00863598" w:rsidRDefault="00746ACD" w:rsidP="00704076">
            <w:pPr>
              <w:pStyle w:val="a3"/>
              <w:jc w:val="both"/>
              <w:rPr>
                <w:rFonts w:ascii="Times New Roman" w:hAnsi="Times New Roman"/>
                <w:sz w:val="24"/>
                <w:szCs w:val="24"/>
                <w:lang w:eastAsia="ru-RU"/>
              </w:rPr>
            </w:pPr>
            <w:r w:rsidRPr="00863598">
              <w:rPr>
                <w:rFonts w:ascii="Times New Roman" w:hAnsi="Times New Roman"/>
                <w:sz w:val="24"/>
                <w:szCs w:val="24"/>
              </w:rPr>
              <w:t>-Скороговорки, загадки и др.</w:t>
            </w:r>
          </w:p>
        </w:tc>
      </w:tr>
      <w:tr w:rsidR="00746ACD" w:rsidRPr="00863598" w:rsidTr="00704076">
        <w:tc>
          <w:tcPr>
            <w:tcW w:w="3601" w:type="dxa"/>
            <w:shd w:val="clear" w:color="auto" w:fill="auto"/>
          </w:tcPr>
          <w:p w:rsidR="00746ACD" w:rsidRPr="00863598" w:rsidRDefault="00746ACD" w:rsidP="00704076">
            <w:pPr>
              <w:pStyle w:val="a3"/>
              <w:jc w:val="both"/>
              <w:rPr>
                <w:rFonts w:ascii="Times New Roman" w:hAnsi="Times New Roman"/>
                <w:sz w:val="24"/>
                <w:szCs w:val="24"/>
                <w:lang w:eastAsia="ru-RU"/>
              </w:rPr>
            </w:pPr>
            <w:r w:rsidRPr="00863598">
              <w:rPr>
                <w:rFonts w:ascii="Times New Roman" w:hAnsi="Times New Roman"/>
                <w:sz w:val="24"/>
                <w:szCs w:val="24"/>
              </w:rPr>
              <w:t>Наглядные методы</w:t>
            </w:r>
          </w:p>
        </w:tc>
        <w:tc>
          <w:tcPr>
            <w:tcW w:w="5744" w:type="dxa"/>
            <w:shd w:val="clear" w:color="auto" w:fill="auto"/>
          </w:tcPr>
          <w:p w:rsidR="00746ACD" w:rsidRPr="00863598" w:rsidRDefault="00746ACD" w:rsidP="00704076">
            <w:pPr>
              <w:pStyle w:val="a3"/>
              <w:jc w:val="both"/>
              <w:rPr>
                <w:rFonts w:ascii="Times New Roman" w:hAnsi="Times New Roman"/>
                <w:sz w:val="24"/>
                <w:szCs w:val="24"/>
                <w:lang w:eastAsia="ru-RU"/>
              </w:rPr>
            </w:pPr>
            <w:r w:rsidRPr="00863598">
              <w:rPr>
                <w:rFonts w:ascii="Times New Roman" w:hAnsi="Times New Roman"/>
                <w:sz w:val="24"/>
                <w:szCs w:val="24"/>
              </w:rPr>
              <w:t>Наблюдаемые объекты, предметы, явления; наглядные пособия</w:t>
            </w:r>
          </w:p>
        </w:tc>
      </w:tr>
      <w:tr w:rsidR="00746ACD" w:rsidRPr="00863598" w:rsidTr="00704076">
        <w:tc>
          <w:tcPr>
            <w:tcW w:w="3601" w:type="dxa"/>
            <w:shd w:val="clear" w:color="auto" w:fill="auto"/>
          </w:tcPr>
          <w:p w:rsidR="00746ACD" w:rsidRPr="00863598" w:rsidRDefault="00746ACD" w:rsidP="00704076">
            <w:pPr>
              <w:pStyle w:val="a3"/>
              <w:jc w:val="both"/>
              <w:rPr>
                <w:rFonts w:ascii="Times New Roman" w:hAnsi="Times New Roman"/>
                <w:sz w:val="24"/>
                <w:szCs w:val="24"/>
                <w:lang w:eastAsia="ru-RU"/>
              </w:rPr>
            </w:pPr>
            <w:r w:rsidRPr="00863598">
              <w:rPr>
                <w:rFonts w:ascii="Times New Roman" w:hAnsi="Times New Roman"/>
                <w:sz w:val="24"/>
                <w:szCs w:val="24"/>
              </w:rPr>
              <w:t>Метод иллюстрирования</w:t>
            </w:r>
          </w:p>
        </w:tc>
        <w:tc>
          <w:tcPr>
            <w:tcW w:w="5744" w:type="dxa"/>
            <w:shd w:val="clear" w:color="auto" w:fill="auto"/>
          </w:tcPr>
          <w:p w:rsidR="00746ACD" w:rsidRPr="00863598" w:rsidRDefault="00746ACD" w:rsidP="00704076">
            <w:pPr>
              <w:pStyle w:val="a3"/>
              <w:jc w:val="both"/>
              <w:rPr>
                <w:rFonts w:ascii="Times New Roman" w:hAnsi="Times New Roman"/>
                <w:sz w:val="24"/>
                <w:szCs w:val="24"/>
                <w:lang w:eastAsia="ru-RU"/>
              </w:rPr>
            </w:pPr>
            <w:r w:rsidRPr="00863598">
              <w:rPr>
                <w:rFonts w:ascii="Times New Roman" w:hAnsi="Times New Roman"/>
                <w:sz w:val="24"/>
                <w:szCs w:val="24"/>
              </w:rPr>
              <w:t>Предполагает применение картинок, рисунков, изображений, символов, иллюстрированных пособий: плакатов, картин, карт, репродукций, зарисовок и др.</w:t>
            </w:r>
          </w:p>
        </w:tc>
      </w:tr>
      <w:tr w:rsidR="00746ACD" w:rsidRPr="00863598" w:rsidTr="00704076">
        <w:tc>
          <w:tcPr>
            <w:tcW w:w="3601" w:type="dxa"/>
            <w:shd w:val="clear" w:color="auto" w:fill="auto"/>
          </w:tcPr>
          <w:p w:rsidR="00746ACD" w:rsidRPr="00863598" w:rsidRDefault="00746ACD" w:rsidP="00704076">
            <w:pPr>
              <w:pStyle w:val="a3"/>
              <w:jc w:val="both"/>
              <w:rPr>
                <w:rFonts w:ascii="Times New Roman" w:hAnsi="Times New Roman"/>
                <w:sz w:val="24"/>
                <w:szCs w:val="24"/>
                <w:lang w:eastAsia="ru-RU"/>
              </w:rPr>
            </w:pPr>
            <w:r w:rsidRPr="00863598">
              <w:rPr>
                <w:rFonts w:ascii="Times New Roman" w:hAnsi="Times New Roman"/>
                <w:sz w:val="24"/>
                <w:szCs w:val="24"/>
              </w:rPr>
              <w:t>Метод демонстрации</w:t>
            </w:r>
          </w:p>
        </w:tc>
        <w:tc>
          <w:tcPr>
            <w:tcW w:w="5744" w:type="dxa"/>
            <w:shd w:val="clear" w:color="auto" w:fill="auto"/>
          </w:tcPr>
          <w:p w:rsidR="00746ACD" w:rsidRPr="00863598" w:rsidRDefault="00746ACD" w:rsidP="00704076">
            <w:pPr>
              <w:pStyle w:val="a3"/>
              <w:jc w:val="both"/>
              <w:rPr>
                <w:rFonts w:ascii="Times New Roman" w:hAnsi="Times New Roman"/>
                <w:sz w:val="24"/>
                <w:szCs w:val="24"/>
                <w:lang w:eastAsia="ru-RU"/>
              </w:rPr>
            </w:pPr>
            <w:r w:rsidRPr="00863598">
              <w:rPr>
                <w:rFonts w:ascii="Times New Roman" w:hAnsi="Times New Roman"/>
                <w:sz w:val="24"/>
                <w:szCs w:val="24"/>
              </w:rPr>
              <w:t>Связан с демонстрацией объектов, опытов, мультфильмов, кинофильмов и др.</w:t>
            </w:r>
          </w:p>
        </w:tc>
      </w:tr>
      <w:tr w:rsidR="00746ACD" w:rsidRPr="00863598" w:rsidTr="00704076">
        <w:tc>
          <w:tcPr>
            <w:tcW w:w="3601" w:type="dxa"/>
            <w:shd w:val="clear" w:color="auto" w:fill="auto"/>
          </w:tcPr>
          <w:p w:rsidR="00746ACD" w:rsidRPr="00863598" w:rsidRDefault="00746ACD" w:rsidP="00704076">
            <w:pPr>
              <w:pStyle w:val="a3"/>
              <w:jc w:val="both"/>
              <w:rPr>
                <w:rFonts w:ascii="Times New Roman" w:hAnsi="Times New Roman"/>
                <w:sz w:val="24"/>
                <w:szCs w:val="24"/>
                <w:lang w:eastAsia="ru-RU"/>
              </w:rPr>
            </w:pPr>
            <w:r w:rsidRPr="00863598">
              <w:rPr>
                <w:rFonts w:ascii="Times New Roman" w:hAnsi="Times New Roman"/>
                <w:sz w:val="24"/>
                <w:szCs w:val="24"/>
              </w:rPr>
              <w:t>Метод показа</w:t>
            </w:r>
          </w:p>
        </w:tc>
        <w:tc>
          <w:tcPr>
            <w:tcW w:w="5744" w:type="dxa"/>
            <w:shd w:val="clear" w:color="auto" w:fill="auto"/>
          </w:tcPr>
          <w:p w:rsidR="00746ACD" w:rsidRPr="00863598" w:rsidRDefault="00746ACD" w:rsidP="00704076">
            <w:pPr>
              <w:pStyle w:val="a3"/>
              <w:jc w:val="both"/>
              <w:rPr>
                <w:rFonts w:ascii="Times New Roman" w:hAnsi="Times New Roman"/>
                <w:sz w:val="24"/>
                <w:szCs w:val="24"/>
                <w:lang w:eastAsia="ru-RU"/>
              </w:rPr>
            </w:pPr>
            <w:r w:rsidRPr="00863598">
              <w:rPr>
                <w:rFonts w:ascii="Times New Roman" w:hAnsi="Times New Roman"/>
                <w:sz w:val="24"/>
                <w:szCs w:val="24"/>
              </w:rPr>
              <w:t>Различные действия и движения, манипуляции с предметами, имитирующие движения и др.</w:t>
            </w:r>
          </w:p>
        </w:tc>
      </w:tr>
      <w:tr w:rsidR="00746ACD" w:rsidRPr="00863598" w:rsidTr="00704076">
        <w:tc>
          <w:tcPr>
            <w:tcW w:w="3601" w:type="dxa"/>
            <w:shd w:val="clear" w:color="auto" w:fill="auto"/>
          </w:tcPr>
          <w:p w:rsidR="00746ACD" w:rsidRPr="00863598" w:rsidRDefault="00746ACD" w:rsidP="00704076">
            <w:pPr>
              <w:pStyle w:val="a3"/>
              <w:jc w:val="both"/>
              <w:rPr>
                <w:rFonts w:ascii="Times New Roman" w:hAnsi="Times New Roman"/>
                <w:sz w:val="24"/>
                <w:szCs w:val="24"/>
                <w:lang w:eastAsia="ru-RU"/>
              </w:rPr>
            </w:pPr>
            <w:r w:rsidRPr="00863598">
              <w:rPr>
                <w:rFonts w:ascii="Times New Roman" w:hAnsi="Times New Roman"/>
                <w:sz w:val="24"/>
                <w:szCs w:val="24"/>
              </w:rPr>
              <w:t xml:space="preserve">Методы практического обучения </w:t>
            </w:r>
          </w:p>
        </w:tc>
        <w:tc>
          <w:tcPr>
            <w:tcW w:w="5744" w:type="dxa"/>
            <w:shd w:val="clear" w:color="auto" w:fill="auto"/>
          </w:tcPr>
          <w:p w:rsidR="00746ACD" w:rsidRPr="00863598" w:rsidRDefault="00746ACD" w:rsidP="00704076">
            <w:pPr>
              <w:pStyle w:val="a3"/>
              <w:jc w:val="both"/>
              <w:rPr>
                <w:rFonts w:ascii="Times New Roman" w:hAnsi="Times New Roman"/>
                <w:sz w:val="24"/>
                <w:szCs w:val="24"/>
                <w:lang w:eastAsia="ru-RU"/>
              </w:rPr>
            </w:pPr>
            <w:r w:rsidRPr="00863598">
              <w:rPr>
                <w:rFonts w:ascii="Times New Roman" w:hAnsi="Times New Roman"/>
                <w:sz w:val="24"/>
                <w:szCs w:val="24"/>
              </w:rPr>
              <w:t>Скороговорки, стихотворения. Музыкальноритмические движения. Этюды, драматизации.</w:t>
            </w:r>
          </w:p>
        </w:tc>
      </w:tr>
      <w:tr w:rsidR="00746ACD" w:rsidRPr="00863598" w:rsidTr="00704076">
        <w:tc>
          <w:tcPr>
            <w:tcW w:w="3601" w:type="dxa"/>
            <w:shd w:val="clear" w:color="auto" w:fill="auto"/>
          </w:tcPr>
          <w:p w:rsidR="00746ACD" w:rsidRPr="00863598" w:rsidRDefault="00746ACD" w:rsidP="00704076">
            <w:pPr>
              <w:pStyle w:val="a3"/>
              <w:jc w:val="both"/>
              <w:rPr>
                <w:rFonts w:ascii="Times New Roman" w:hAnsi="Times New Roman"/>
                <w:sz w:val="24"/>
                <w:szCs w:val="24"/>
                <w:lang w:eastAsia="ru-RU"/>
              </w:rPr>
            </w:pPr>
            <w:r w:rsidRPr="00863598">
              <w:rPr>
                <w:rFonts w:ascii="Times New Roman" w:hAnsi="Times New Roman"/>
                <w:sz w:val="24"/>
                <w:szCs w:val="24"/>
              </w:rPr>
              <w:t xml:space="preserve">Упражнения (устные, графические, двигательные (для развития общей и мелкой моторики)) </w:t>
            </w:r>
          </w:p>
        </w:tc>
        <w:tc>
          <w:tcPr>
            <w:tcW w:w="5744" w:type="dxa"/>
            <w:shd w:val="clear" w:color="auto" w:fill="auto"/>
          </w:tcPr>
          <w:p w:rsidR="00746ACD" w:rsidRPr="00863598" w:rsidRDefault="00746ACD" w:rsidP="00704076">
            <w:pPr>
              <w:pStyle w:val="a3"/>
              <w:jc w:val="both"/>
              <w:rPr>
                <w:rFonts w:ascii="Times New Roman" w:hAnsi="Times New Roman"/>
                <w:sz w:val="24"/>
                <w:szCs w:val="24"/>
                <w:lang w:eastAsia="ru-RU"/>
              </w:rPr>
            </w:pPr>
            <w:r w:rsidRPr="00863598">
              <w:rPr>
                <w:rFonts w:ascii="Times New Roman" w:hAnsi="Times New Roman"/>
                <w:sz w:val="24"/>
                <w:szCs w:val="24"/>
              </w:rPr>
              <w:t xml:space="preserve">Дидактические, музыкально-дидактические игры. Различный материал для продуктивной и творческой деятельности. </w:t>
            </w:r>
          </w:p>
        </w:tc>
      </w:tr>
      <w:tr w:rsidR="00746ACD" w:rsidRPr="00863598" w:rsidTr="00704076">
        <w:tc>
          <w:tcPr>
            <w:tcW w:w="3601" w:type="dxa"/>
            <w:shd w:val="clear" w:color="auto" w:fill="auto"/>
          </w:tcPr>
          <w:p w:rsidR="00746ACD" w:rsidRPr="00863598" w:rsidRDefault="00746ACD" w:rsidP="00704076">
            <w:pPr>
              <w:pStyle w:val="a3"/>
              <w:jc w:val="both"/>
              <w:rPr>
                <w:rFonts w:ascii="Times New Roman" w:hAnsi="Times New Roman"/>
                <w:sz w:val="24"/>
                <w:szCs w:val="24"/>
                <w:lang w:eastAsia="ru-RU"/>
              </w:rPr>
            </w:pPr>
            <w:r w:rsidRPr="00863598">
              <w:rPr>
                <w:rFonts w:ascii="Times New Roman" w:hAnsi="Times New Roman"/>
                <w:sz w:val="24"/>
                <w:szCs w:val="24"/>
              </w:rPr>
              <w:t xml:space="preserve">Методы проблемного обучения </w:t>
            </w:r>
          </w:p>
        </w:tc>
        <w:tc>
          <w:tcPr>
            <w:tcW w:w="5744" w:type="dxa"/>
            <w:shd w:val="clear" w:color="auto" w:fill="auto"/>
          </w:tcPr>
          <w:p w:rsidR="00746ACD" w:rsidRPr="00863598" w:rsidRDefault="00746ACD" w:rsidP="00704076">
            <w:pPr>
              <w:pStyle w:val="a3"/>
              <w:jc w:val="both"/>
              <w:rPr>
                <w:rFonts w:ascii="Times New Roman" w:hAnsi="Times New Roman"/>
                <w:sz w:val="24"/>
                <w:szCs w:val="24"/>
                <w:lang w:eastAsia="ru-RU"/>
              </w:rPr>
            </w:pPr>
            <w:r w:rsidRPr="00863598">
              <w:rPr>
                <w:rFonts w:ascii="Times New Roman" w:hAnsi="Times New Roman"/>
                <w:sz w:val="24"/>
                <w:szCs w:val="24"/>
              </w:rPr>
              <w:t xml:space="preserve">Проблемные ситуации; объекты и явления окружающего мира; различный дидактический материал; материал для экспериментирования и др. </w:t>
            </w:r>
          </w:p>
        </w:tc>
      </w:tr>
      <w:tr w:rsidR="00746ACD" w:rsidRPr="00863598" w:rsidTr="00704076">
        <w:tc>
          <w:tcPr>
            <w:tcW w:w="3601" w:type="dxa"/>
            <w:shd w:val="clear" w:color="auto" w:fill="auto"/>
          </w:tcPr>
          <w:p w:rsidR="00746ACD" w:rsidRPr="00863598" w:rsidRDefault="00746ACD" w:rsidP="00704076">
            <w:pPr>
              <w:pStyle w:val="a3"/>
              <w:jc w:val="both"/>
              <w:rPr>
                <w:rFonts w:ascii="Times New Roman" w:hAnsi="Times New Roman"/>
                <w:sz w:val="24"/>
                <w:szCs w:val="24"/>
                <w:lang w:eastAsia="ru-RU"/>
              </w:rPr>
            </w:pPr>
            <w:r w:rsidRPr="00863598">
              <w:rPr>
                <w:rFonts w:ascii="Times New Roman" w:hAnsi="Times New Roman"/>
                <w:sz w:val="24"/>
                <w:szCs w:val="24"/>
              </w:rPr>
              <w:t xml:space="preserve">Элемент проблемности </w:t>
            </w:r>
          </w:p>
        </w:tc>
        <w:tc>
          <w:tcPr>
            <w:tcW w:w="5744" w:type="dxa"/>
            <w:shd w:val="clear" w:color="auto" w:fill="auto"/>
          </w:tcPr>
          <w:p w:rsidR="00746ACD" w:rsidRPr="00863598" w:rsidRDefault="00746ACD" w:rsidP="00704076">
            <w:pPr>
              <w:pStyle w:val="a3"/>
              <w:jc w:val="both"/>
              <w:rPr>
                <w:rFonts w:ascii="Times New Roman" w:hAnsi="Times New Roman"/>
                <w:sz w:val="24"/>
                <w:szCs w:val="24"/>
                <w:lang w:eastAsia="ru-RU"/>
              </w:rPr>
            </w:pPr>
            <w:r w:rsidRPr="00863598">
              <w:rPr>
                <w:rFonts w:ascii="Times New Roman" w:hAnsi="Times New Roman"/>
                <w:sz w:val="24"/>
                <w:szCs w:val="24"/>
              </w:rPr>
              <w:t xml:space="preserve">Познавательное проблемное изложение Эвристический или поисковый метод </w:t>
            </w:r>
          </w:p>
        </w:tc>
      </w:tr>
      <w:tr w:rsidR="00746ACD" w:rsidRPr="00863598" w:rsidTr="00704076">
        <w:tc>
          <w:tcPr>
            <w:tcW w:w="9345" w:type="dxa"/>
            <w:gridSpan w:val="2"/>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Формы работы по образовательным областям</w:t>
            </w:r>
          </w:p>
        </w:tc>
      </w:tr>
      <w:tr w:rsidR="00746ACD" w:rsidRPr="00863598" w:rsidTr="00704076">
        <w:tc>
          <w:tcPr>
            <w:tcW w:w="3601"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Образовательные области </w:t>
            </w:r>
          </w:p>
        </w:tc>
        <w:tc>
          <w:tcPr>
            <w:tcW w:w="5744"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Возраст воспитанников </w:t>
            </w:r>
          </w:p>
        </w:tc>
      </w:tr>
      <w:tr w:rsidR="00746ACD" w:rsidRPr="00863598" w:rsidTr="00704076">
        <w:tc>
          <w:tcPr>
            <w:tcW w:w="3601"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Социально–коммуникативное развитие </w:t>
            </w:r>
          </w:p>
        </w:tc>
        <w:tc>
          <w:tcPr>
            <w:tcW w:w="5744"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-Игровая деятельность </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-Игровая ситуация </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-Чтение </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lastRenderedPageBreak/>
              <w:t xml:space="preserve">-Беседа </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-Рассматривание </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-Наблюдение </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-Поручение</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 -Дежурство </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-Развлечение</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 -Праздник </w:t>
            </w:r>
          </w:p>
        </w:tc>
      </w:tr>
      <w:tr w:rsidR="00746ACD" w:rsidRPr="00863598" w:rsidTr="00704076">
        <w:tc>
          <w:tcPr>
            <w:tcW w:w="3601"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lastRenderedPageBreak/>
              <w:t xml:space="preserve">Познавательное развитие </w:t>
            </w:r>
          </w:p>
        </w:tc>
        <w:tc>
          <w:tcPr>
            <w:tcW w:w="5744"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-Организованная образовательная деятельность </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-Игровая деятельность </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-Рассматривание </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-Наблюдение </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-Игра-экспериментирование </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-Беседа </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-Рассказ</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 -Проблемная ситуация</w:t>
            </w:r>
          </w:p>
        </w:tc>
      </w:tr>
      <w:tr w:rsidR="00746ACD" w:rsidRPr="00863598" w:rsidTr="00704076">
        <w:tc>
          <w:tcPr>
            <w:tcW w:w="3601"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Речевое развитие </w:t>
            </w:r>
          </w:p>
        </w:tc>
        <w:tc>
          <w:tcPr>
            <w:tcW w:w="5744"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-Организованная образовательная деятельность</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 -Игровая деятельность </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-Игровая ситуация </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-Беседа </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-Рассматривание</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 -Чтение </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-Рассказ </w:t>
            </w:r>
          </w:p>
        </w:tc>
      </w:tr>
      <w:tr w:rsidR="00746ACD" w:rsidRPr="00863598" w:rsidTr="00704076">
        <w:tc>
          <w:tcPr>
            <w:tcW w:w="3601"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Художественно-эстетическое развитие </w:t>
            </w:r>
          </w:p>
        </w:tc>
        <w:tc>
          <w:tcPr>
            <w:tcW w:w="5744"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-Организованная образовательная деятельность </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-Игровая деятельность </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-Беседа </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-Рассматривание </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-Организация выставки </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-Слушание музыки </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-Развлечение </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-Праздник </w:t>
            </w:r>
          </w:p>
        </w:tc>
      </w:tr>
      <w:tr w:rsidR="00746ACD" w:rsidRPr="00863598" w:rsidTr="00704076">
        <w:tc>
          <w:tcPr>
            <w:tcW w:w="3601"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Физическое развитие </w:t>
            </w:r>
          </w:p>
        </w:tc>
        <w:tc>
          <w:tcPr>
            <w:tcW w:w="5744"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-Организованная образовательная деятельность </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-Игровая деятельность</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-Игровая ситуация </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-Беседа </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-Рассказ </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-Чтение </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-Утренняя гимнастика</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 -Гимнастика пробуждения</w:t>
            </w:r>
          </w:p>
        </w:tc>
      </w:tr>
    </w:tbl>
    <w:p w:rsidR="00746ACD" w:rsidRPr="00863598" w:rsidRDefault="00746ACD" w:rsidP="00746ACD">
      <w:pPr>
        <w:pStyle w:val="a3"/>
        <w:ind w:firstLine="567"/>
        <w:jc w:val="center"/>
        <w:rPr>
          <w:rFonts w:ascii="Times New Roman" w:hAnsi="Times New Roman"/>
          <w:b/>
          <w:bCs/>
          <w:sz w:val="24"/>
          <w:szCs w:val="24"/>
        </w:rPr>
      </w:pPr>
    </w:p>
    <w:p w:rsidR="00746ACD" w:rsidRPr="00863598" w:rsidRDefault="00746ACD" w:rsidP="00746ACD">
      <w:pPr>
        <w:pStyle w:val="a3"/>
        <w:ind w:firstLine="567"/>
        <w:jc w:val="center"/>
        <w:rPr>
          <w:rFonts w:ascii="Times New Roman" w:hAnsi="Times New Roman"/>
          <w:b/>
          <w:bCs/>
          <w:sz w:val="24"/>
          <w:szCs w:val="24"/>
        </w:rPr>
      </w:pPr>
      <w:r w:rsidRPr="00863598">
        <w:rPr>
          <w:rFonts w:ascii="Times New Roman" w:hAnsi="Times New Roman"/>
          <w:b/>
          <w:bCs/>
          <w:sz w:val="24"/>
          <w:szCs w:val="24"/>
        </w:rPr>
        <w:t>Организация самостоятельной деятельности детей</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Образовательная область «Социально-коммуникативное развитие»: индивидуальные игры, совместные игры, все виды самостоятельной деятельности, предполагающие общение со сверстниками.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Образовательная область «Познавательное развитие»: развивающие настольно-печатные игры, игры на прогулке, дидактические игры.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Образовательная область «Речевое развитие»: самостоятельное чтение детьми коротких стихотворений, игры по мотивам художественных произведений, работа в уголке книги, в уголке театра, сюжетно-ролевые игры, рассматривание книг и картинок.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Образовательная область «Художественно-эстетическое развитие»: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иллюстраций, музицировать (пение, танцы), играть на детских музыкальных инструментах (бубен, барабан, колокольчик и пр.), слушать музыку. </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sz w:val="24"/>
          <w:szCs w:val="24"/>
        </w:rPr>
        <w:lastRenderedPageBreak/>
        <w:t>Образовательная область «Физическое развитие»: самостоятельные подвижные игры, игры на свежем воздухе, спортивные игры и занятия (катание на санках, велосипеде и др.).</w:t>
      </w:r>
    </w:p>
    <w:p w:rsidR="00746ACD" w:rsidRPr="00863598" w:rsidRDefault="00746ACD" w:rsidP="00746ACD">
      <w:pPr>
        <w:pStyle w:val="a3"/>
        <w:ind w:firstLine="567"/>
        <w:jc w:val="center"/>
        <w:rPr>
          <w:rFonts w:ascii="Times New Roman" w:hAnsi="Times New Roman"/>
          <w:b/>
          <w:bCs/>
          <w:sz w:val="24"/>
          <w:szCs w:val="24"/>
        </w:rPr>
      </w:pPr>
      <w:r w:rsidRPr="00863598">
        <w:rPr>
          <w:rFonts w:ascii="Times New Roman" w:hAnsi="Times New Roman"/>
          <w:b/>
          <w:bCs/>
          <w:sz w:val="24"/>
          <w:szCs w:val="24"/>
        </w:rPr>
        <w:t>Способы реализации Рабочей программы</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Одним из эффективных способов реализации Программы является планирование образовательной деятельности с воспитанниками. Для систематизации содержания и организации образовательной деятельности педагоги разрабатывают на каждый учебный год рабочие программы в соответствии с положением о рабочей программе образовательной деятельности. Для реализации образовательного содержания рабочих программ используются следующие формы планирования: перспективный план работы, который представлен в рабочих программах в виде приложений, планах образовательной деятельности с детьми (в соответствии с циклограммой).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При планировании образовательной деятельности учитываются базовые принципы ФГОС ДО, направленные на поддержку детской инициативы, участие ребенка в образовательной деятельности в качестве полноправного субъекта с учетом его интересов и мотивов.</w:t>
      </w:r>
    </w:p>
    <w:p w:rsidR="00746ACD" w:rsidRPr="00863598" w:rsidRDefault="00746ACD" w:rsidP="00746ACD">
      <w:pPr>
        <w:pStyle w:val="a3"/>
        <w:ind w:firstLine="567"/>
        <w:jc w:val="both"/>
        <w:rPr>
          <w:rFonts w:ascii="Times New Roman" w:hAnsi="Times New Roman"/>
          <w:sz w:val="24"/>
          <w:szCs w:val="24"/>
        </w:rPr>
      </w:pPr>
    </w:p>
    <w:p w:rsidR="00746ACD" w:rsidRPr="00863598" w:rsidRDefault="00746ACD" w:rsidP="00746ACD">
      <w:pPr>
        <w:pStyle w:val="a3"/>
        <w:ind w:firstLine="567"/>
        <w:jc w:val="both"/>
        <w:rPr>
          <w:rFonts w:ascii="Times New Roman" w:hAnsi="Times New Roman"/>
          <w:b/>
          <w:bCs/>
          <w:sz w:val="24"/>
          <w:szCs w:val="24"/>
        </w:rPr>
      </w:pPr>
      <w:r w:rsidRPr="00863598">
        <w:rPr>
          <w:rFonts w:ascii="Times New Roman" w:hAnsi="Times New Roman"/>
          <w:b/>
          <w:bCs/>
          <w:sz w:val="24"/>
          <w:szCs w:val="24"/>
        </w:rPr>
        <w:t xml:space="preserve">2.4. Особенности образовательной деятельности разных видов и культурных практик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Организованная образовательная деятельность воспитателя и детей по Программе происходит, в основном, в первой половине дня, а во второй половине дня организуются разнообразные культурные практики, ориентированные на проявление у детей самостоятельности и творчества в разных видах деятельности.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В процессе культурных практик воспитателем создаётся атмосфера свободы выбора, самовыражения, сотрудничества взрослого и детей, совместной деятельности.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Организация культурных практик носит преимущественно подгрупповой характер.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Игровая деятельность – форма активности ребенка, направленная не на результат, а на процесс действия и способы его осуществления, характеризующаяся принятием ребенком условной (в отличие от его реальной жизненной) позиции.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Виды игровой деятельности: сюжетно-ролевые; театрализованные; игры со строительным материалом; с природным, бросовым материалом.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Игры с правилами: дидактические, игры с предметами, настольно-печатные, словесные, подвижные.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Познавательная деятельность - форма активности ребенка, направленная на познание свойств и связей объектов и явлений, освоение способов познания, способствующая формированию целостной картины мира.</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 Виды познавательной деятельности: беседа, рассматривание альбомов, картин, дидактические игры, обыгрывание проблемных ситуаций.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Познавательно-исследовательская деятельность – форма активности ребенка, направленная на познание свойств и связей объектов и явлений, освоение способов познания, способствующая формированию целостной картины мира.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Виды познавательно-исследовательской деятельности: экспериментирование; исследование; проведение элементарных опытов.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Коммуникативная деятельность – форма активности ребенка, направленная на взаимодействие с другим человеком как субъектом, потенциальным партнером по общению, предполагающая согласование и объединение усилий с целью налаживания отношений и достижения общего результата (игры на общение, проведение ритуала «Утро»).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Двигательная деятельность – форма активности ребенка, позволяющая ему решать двигательные задачи путем реализации двигательной функции: утренняя гимнастика, гимнастика после сна, подвижные, малоподвижные игры.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lastRenderedPageBreak/>
        <w:t xml:space="preserve">Трудовая деятельность – это форма активности ребенка, требующая приложения усилий для удовлетворения физиологических и моральных потребностей и приносящая конкретный результат, который можно увидеть/потрогать/почувствовать.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Продуктивная деятельность (конструктивно-модельная и изобразительная деятельность) – форма активности ребенка, в результате которой создается материальный или идеальный продукт. Виды продуктивной деятельности: рисование, лепка, аппликация, конструирование из бумаги, строительных, природных материалов.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Музыкальная деятельность – это форма активности ребенка, дающая ему возможность выбирать наиболее близкие и успешные в реализации позиции: слушателя, исполнителя, сочинителя. </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sz w:val="24"/>
          <w:szCs w:val="24"/>
        </w:rPr>
        <w:t>Виды музыкальной деятельности: музыкально-ритмические движения; развитие чувства ритма, музицирование; пальчиковая гимнастика, слушание музыки; распевание, пение; пляски, игры, хороводы.</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Восприятие художественной литературы – форма активности ребенка, предполагающая не пассивное созерцание, а деятельность, которая воплощается во внутреннем содействии, сопереживании героям, в воображаемом перенесении на себя событий, «мысленном действии», в результате чего возникает эффект личного присутствия, личного участия в событиях.</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 Виды восприятия художественной литературы: чтение (слушание), рассматривание, рассказывание (пересказывание), заучивание, беседа.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Культурно-досуговая деятельность - развитие культурно-досуговой деятельности дошкольников по интересам, что позволяет обеспечить каждому ребенку отдых (пассивный и активный), эмоциональное благополучие, способствует формированию умения занимать себя.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Виды культурно-досуговой деятельности: праздники, развлечения, показы театров. </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sz w:val="24"/>
          <w:szCs w:val="24"/>
        </w:rPr>
        <w:t>Самостоятельная деятельность - содействие развитию индивидуальных предпочтений в выборе разнообразных видов деятельности, занятий различного содержания (познавательного, речевого, физического, художественного, трудового).</w:t>
      </w:r>
    </w:p>
    <w:p w:rsidR="00746ACD" w:rsidRPr="00863598" w:rsidRDefault="00746ACD" w:rsidP="00746ACD">
      <w:pPr>
        <w:pStyle w:val="a3"/>
        <w:ind w:firstLine="567"/>
        <w:jc w:val="both"/>
        <w:rPr>
          <w:rFonts w:ascii="Times New Roman" w:hAnsi="Times New Roman"/>
          <w:b/>
          <w:bCs/>
          <w:sz w:val="24"/>
          <w:szCs w:val="24"/>
        </w:rPr>
      </w:pPr>
    </w:p>
    <w:p w:rsidR="00746ACD" w:rsidRPr="00863598" w:rsidRDefault="00746ACD" w:rsidP="00746ACD">
      <w:pPr>
        <w:pStyle w:val="a3"/>
        <w:ind w:firstLine="567"/>
        <w:jc w:val="center"/>
        <w:rPr>
          <w:rFonts w:ascii="Times New Roman" w:hAnsi="Times New Roman"/>
          <w:b/>
          <w:bCs/>
          <w:sz w:val="24"/>
          <w:szCs w:val="24"/>
        </w:rPr>
      </w:pPr>
      <w:r w:rsidRPr="00863598">
        <w:rPr>
          <w:rFonts w:ascii="Times New Roman" w:hAnsi="Times New Roman"/>
          <w:b/>
          <w:bCs/>
          <w:sz w:val="24"/>
          <w:szCs w:val="24"/>
        </w:rPr>
        <w:t>2.5. Способы и направления поддержки детской инициативы (4-5 лет)</w:t>
      </w:r>
    </w:p>
    <w:p w:rsidR="00746ACD" w:rsidRPr="00863598" w:rsidRDefault="00746ACD" w:rsidP="00746ACD">
      <w:pPr>
        <w:pStyle w:val="a3"/>
        <w:ind w:firstLine="567"/>
        <w:rPr>
          <w:rFonts w:ascii="Times New Roman" w:eastAsia="Times New Roman" w:hAnsi="Times New Roman"/>
          <w:color w:val="000000"/>
          <w:sz w:val="24"/>
          <w:szCs w:val="24"/>
          <w:lang w:eastAsia="ru-RU"/>
        </w:rPr>
      </w:pPr>
      <w:r w:rsidRPr="00863598">
        <w:rPr>
          <w:rFonts w:ascii="Times New Roman" w:eastAsia="Times New Roman" w:hAnsi="Times New Roman"/>
          <w:color w:val="000000"/>
          <w:sz w:val="24"/>
          <w:szCs w:val="24"/>
          <w:lang w:eastAsia="ru-RU"/>
        </w:rPr>
        <w:t>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Для поддержки детской инициативы взрослым необходимо:</w:t>
      </w:r>
    </w:p>
    <w:p w:rsidR="00746ACD" w:rsidRPr="00863598" w:rsidRDefault="00746ACD" w:rsidP="00746ACD">
      <w:pPr>
        <w:pStyle w:val="a3"/>
        <w:numPr>
          <w:ilvl w:val="0"/>
          <w:numId w:val="31"/>
        </w:numPr>
        <w:tabs>
          <w:tab w:val="left" w:pos="851"/>
        </w:tabs>
        <w:ind w:left="0" w:firstLine="567"/>
        <w:jc w:val="both"/>
        <w:rPr>
          <w:rFonts w:ascii="Times New Roman" w:eastAsia="Times New Roman" w:hAnsi="Times New Roman"/>
          <w:color w:val="000000"/>
          <w:sz w:val="24"/>
          <w:szCs w:val="24"/>
          <w:lang w:eastAsia="ru-RU"/>
        </w:rPr>
      </w:pPr>
      <w:r w:rsidRPr="00863598">
        <w:rPr>
          <w:rFonts w:ascii="Times New Roman" w:eastAsia="Times New Roman" w:hAnsi="Times New Roman"/>
          <w:color w:val="000000"/>
          <w:sz w:val="24"/>
          <w:szCs w:val="24"/>
          <w:lang w:eastAsia="ru-RU"/>
        </w:rPr>
        <w:t>Способствовать стремлению детей делать собственные умозаключения, относится к их попыткам внимательно, с уважением;</w:t>
      </w:r>
    </w:p>
    <w:p w:rsidR="00746ACD" w:rsidRPr="00863598" w:rsidRDefault="00746ACD" w:rsidP="00746ACD">
      <w:pPr>
        <w:pStyle w:val="a3"/>
        <w:numPr>
          <w:ilvl w:val="0"/>
          <w:numId w:val="31"/>
        </w:numPr>
        <w:tabs>
          <w:tab w:val="left" w:pos="851"/>
        </w:tabs>
        <w:ind w:left="0" w:firstLine="567"/>
        <w:jc w:val="both"/>
        <w:rPr>
          <w:rFonts w:ascii="Times New Roman" w:eastAsia="Times New Roman" w:hAnsi="Times New Roman"/>
          <w:color w:val="000000"/>
          <w:sz w:val="24"/>
          <w:szCs w:val="24"/>
          <w:lang w:eastAsia="ru-RU"/>
        </w:rPr>
      </w:pPr>
      <w:r w:rsidRPr="00863598">
        <w:rPr>
          <w:rFonts w:ascii="Times New Roman" w:eastAsia="Times New Roman" w:hAnsi="Times New Roman"/>
          <w:color w:val="000000"/>
          <w:sz w:val="24"/>
          <w:szCs w:val="24"/>
          <w:lang w:eastAsia="ru-RU"/>
        </w:rPr>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w:t>
      </w:r>
    </w:p>
    <w:p w:rsidR="00746ACD" w:rsidRPr="00863598" w:rsidRDefault="00746ACD" w:rsidP="00746ACD">
      <w:pPr>
        <w:pStyle w:val="a3"/>
        <w:numPr>
          <w:ilvl w:val="0"/>
          <w:numId w:val="31"/>
        </w:numPr>
        <w:tabs>
          <w:tab w:val="left" w:pos="851"/>
        </w:tabs>
        <w:ind w:left="0" w:firstLine="567"/>
        <w:jc w:val="both"/>
        <w:rPr>
          <w:rFonts w:ascii="Times New Roman" w:eastAsia="Times New Roman" w:hAnsi="Times New Roman"/>
          <w:color w:val="000000"/>
          <w:sz w:val="24"/>
          <w:szCs w:val="24"/>
          <w:lang w:eastAsia="ru-RU"/>
        </w:rPr>
      </w:pPr>
      <w:r w:rsidRPr="00863598">
        <w:rPr>
          <w:rFonts w:ascii="Times New Roman" w:eastAsia="Times New Roman" w:hAnsi="Times New Roman"/>
          <w:color w:val="000000"/>
          <w:sz w:val="24"/>
          <w:szCs w:val="24"/>
          <w:lang w:eastAsia="ru-RU"/>
        </w:rPr>
        <w:t>Создавать условия, обеспечивающие детям возможность конструировать из различных материалов себе "дом", укрытие для сюжетных игр;</w:t>
      </w:r>
    </w:p>
    <w:p w:rsidR="00746ACD" w:rsidRPr="00863598" w:rsidRDefault="00746ACD" w:rsidP="00746ACD">
      <w:pPr>
        <w:pStyle w:val="a3"/>
        <w:numPr>
          <w:ilvl w:val="0"/>
          <w:numId w:val="31"/>
        </w:numPr>
        <w:tabs>
          <w:tab w:val="left" w:pos="851"/>
        </w:tabs>
        <w:ind w:left="0" w:firstLine="567"/>
        <w:jc w:val="both"/>
        <w:rPr>
          <w:rFonts w:ascii="Times New Roman" w:eastAsia="Times New Roman" w:hAnsi="Times New Roman"/>
          <w:color w:val="000000"/>
          <w:sz w:val="24"/>
          <w:szCs w:val="24"/>
          <w:lang w:eastAsia="ru-RU"/>
        </w:rPr>
      </w:pPr>
      <w:r w:rsidRPr="00863598">
        <w:rPr>
          <w:rFonts w:ascii="Times New Roman" w:eastAsia="Times New Roman" w:hAnsi="Times New Roman"/>
          <w:color w:val="000000"/>
          <w:sz w:val="24"/>
          <w:szCs w:val="24"/>
          <w:lang w:eastAsia="ru-RU"/>
        </w:rPr>
        <w:t>При необходимости осуждать негативный поступок ребенка с глазу на глаз, но не допускать критики его личности, его качеств;</w:t>
      </w:r>
    </w:p>
    <w:p w:rsidR="00746ACD" w:rsidRPr="00863598" w:rsidRDefault="00746ACD" w:rsidP="00746ACD">
      <w:pPr>
        <w:pStyle w:val="a3"/>
        <w:numPr>
          <w:ilvl w:val="0"/>
          <w:numId w:val="31"/>
        </w:numPr>
        <w:tabs>
          <w:tab w:val="left" w:pos="851"/>
        </w:tabs>
        <w:ind w:left="0" w:firstLine="567"/>
        <w:jc w:val="both"/>
        <w:rPr>
          <w:rFonts w:ascii="Times New Roman" w:eastAsia="Times New Roman" w:hAnsi="Times New Roman"/>
          <w:color w:val="000000"/>
          <w:sz w:val="24"/>
          <w:szCs w:val="24"/>
          <w:lang w:eastAsia="ru-RU"/>
        </w:rPr>
      </w:pPr>
      <w:r w:rsidRPr="00863598">
        <w:rPr>
          <w:rFonts w:ascii="Times New Roman" w:eastAsia="Times New Roman" w:hAnsi="Times New Roman"/>
          <w:color w:val="000000"/>
          <w:sz w:val="24"/>
          <w:szCs w:val="24"/>
          <w:lang w:eastAsia="ru-RU"/>
        </w:rPr>
        <w:t>Не допускать диктата, навязывания в выборе сюжетов игр;</w:t>
      </w:r>
    </w:p>
    <w:p w:rsidR="00746ACD" w:rsidRPr="00863598" w:rsidRDefault="00746ACD" w:rsidP="00746ACD">
      <w:pPr>
        <w:pStyle w:val="a3"/>
        <w:numPr>
          <w:ilvl w:val="0"/>
          <w:numId w:val="31"/>
        </w:numPr>
        <w:tabs>
          <w:tab w:val="left" w:pos="851"/>
        </w:tabs>
        <w:ind w:left="0" w:firstLine="567"/>
        <w:jc w:val="both"/>
        <w:rPr>
          <w:rFonts w:ascii="Times New Roman" w:eastAsia="Times New Roman" w:hAnsi="Times New Roman"/>
          <w:color w:val="000000"/>
          <w:sz w:val="24"/>
          <w:szCs w:val="24"/>
          <w:lang w:eastAsia="ru-RU"/>
        </w:rPr>
      </w:pPr>
      <w:r w:rsidRPr="00863598">
        <w:rPr>
          <w:rFonts w:ascii="Times New Roman" w:eastAsia="Times New Roman" w:hAnsi="Times New Roman"/>
          <w:color w:val="000000"/>
          <w:sz w:val="24"/>
          <w:szCs w:val="24"/>
          <w:lang w:eastAsia="ru-RU"/>
        </w:rP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w:t>
      </w:r>
    </w:p>
    <w:p w:rsidR="00746ACD" w:rsidRPr="00863598" w:rsidRDefault="00746ACD" w:rsidP="00746ACD">
      <w:pPr>
        <w:pStyle w:val="a3"/>
        <w:numPr>
          <w:ilvl w:val="0"/>
          <w:numId w:val="31"/>
        </w:numPr>
        <w:tabs>
          <w:tab w:val="left" w:pos="851"/>
        </w:tabs>
        <w:ind w:left="0" w:firstLine="567"/>
        <w:jc w:val="both"/>
        <w:rPr>
          <w:rFonts w:ascii="Times New Roman" w:eastAsia="Times New Roman" w:hAnsi="Times New Roman"/>
          <w:color w:val="000000"/>
          <w:sz w:val="24"/>
          <w:szCs w:val="24"/>
          <w:lang w:eastAsia="ru-RU"/>
        </w:rPr>
      </w:pPr>
      <w:r w:rsidRPr="00863598">
        <w:rPr>
          <w:rFonts w:ascii="Times New Roman" w:eastAsia="Times New Roman" w:hAnsi="Times New Roman"/>
          <w:color w:val="000000"/>
          <w:sz w:val="24"/>
          <w:szCs w:val="24"/>
          <w:lang w:eastAsia="ru-RU"/>
        </w:rPr>
        <w:t>Привлекать детей к украшению группы к различным мероприятиям, обсуждая разные возможности и предложения;</w:t>
      </w:r>
    </w:p>
    <w:p w:rsidR="00746ACD" w:rsidRPr="00863598" w:rsidRDefault="00746ACD" w:rsidP="00746ACD">
      <w:pPr>
        <w:pStyle w:val="a3"/>
        <w:numPr>
          <w:ilvl w:val="0"/>
          <w:numId w:val="31"/>
        </w:numPr>
        <w:tabs>
          <w:tab w:val="left" w:pos="851"/>
        </w:tabs>
        <w:ind w:left="0" w:firstLine="567"/>
        <w:jc w:val="both"/>
        <w:rPr>
          <w:rFonts w:ascii="Times New Roman" w:eastAsia="Times New Roman" w:hAnsi="Times New Roman"/>
          <w:color w:val="000000"/>
          <w:sz w:val="24"/>
          <w:szCs w:val="24"/>
          <w:lang w:eastAsia="ru-RU"/>
        </w:rPr>
      </w:pPr>
      <w:r w:rsidRPr="00863598">
        <w:rPr>
          <w:rFonts w:ascii="Times New Roman" w:eastAsia="Times New Roman" w:hAnsi="Times New Roman"/>
          <w:color w:val="000000"/>
          <w:sz w:val="24"/>
          <w:szCs w:val="24"/>
          <w:lang w:eastAsia="ru-RU"/>
        </w:rPr>
        <w:t>Побуждать детей формировать и выражать собственную эстетическую оценку воспринимаемого, не навязывая им мнение взрослого;</w:t>
      </w:r>
    </w:p>
    <w:p w:rsidR="00746ACD" w:rsidRPr="00863598" w:rsidRDefault="00746ACD" w:rsidP="00746ACD">
      <w:pPr>
        <w:pStyle w:val="a3"/>
        <w:numPr>
          <w:ilvl w:val="0"/>
          <w:numId w:val="31"/>
        </w:numPr>
        <w:tabs>
          <w:tab w:val="left" w:pos="851"/>
        </w:tabs>
        <w:ind w:left="0" w:firstLine="567"/>
        <w:jc w:val="both"/>
        <w:rPr>
          <w:rFonts w:ascii="Times New Roman" w:eastAsia="Times New Roman" w:hAnsi="Times New Roman"/>
          <w:color w:val="000000"/>
          <w:sz w:val="24"/>
          <w:szCs w:val="24"/>
          <w:lang w:eastAsia="ru-RU"/>
        </w:rPr>
      </w:pPr>
      <w:r w:rsidRPr="00863598">
        <w:rPr>
          <w:rFonts w:ascii="Times New Roman" w:eastAsia="Times New Roman" w:hAnsi="Times New Roman"/>
          <w:color w:val="000000"/>
          <w:sz w:val="24"/>
          <w:szCs w:val="24"/>
          <w:lang w:eastAsia="ru-RU"/>
        </w:rPr>
        <w:lastRenderedPageBreak/>
        <w:t>Привлекать детей к планированию жизни группы на день, опираться на их желание во время занятий;</w:t>
      </w:r>
    </w:p>
    <w:p w:rsidR="00746ACD" w:rsidRPr="00863598" w:rsidRDefault="00746ACD" w:rsidP="00746ACD">
      <w:pPr>
        <w:pStyle w:val="a3"/>
        <w:numPr>
          <w:ilvl w:val="0"/>
          <w:numId w:val="31"/>
        </w:numPr>
        <w:tabs>
          <w:tab w:val="left" w:pos="851"/>
        </w:tabs>
        <w:ind w:left="0" w:firstLine="567"/>
        <w:jc w:val="both"/>
        <w:rPr>
          <w:rFonts w:ascii="Times New Roman" w:eastAsia="Times New Roman" w:hAnsi="Times New Roman"/>
          <w:color w:val="000000"/>
          <w:sz w:val="24"/>
          <w:szCs w:val="24"/>
          <w:lang w:eastAsia="ru-RU"/>
        </w:rPr>
      </w:pPr>
      <w:r w:rsidRPr="00863598">
        <w:rPr>
          <w:rFonts w:ascii="Times New Roman" w:eastAsia="Times New Roman" w:hAnsi="Times New Roman"/>
          <w:color w:val="000000"/>
          <w:sz w:val="24"/>
          <w:szCs w:val="24"/>
          <w:lang w:eastAsia="ru-RU"/>
        </w:rPr>
        <w:t>Читать и рассказывать детям по их просьбе, включать музыку.</w:t>
      </w:r>
    </w:p>
    <w:p w:rsidR="00746ACD" w:rsidRPr="00863598" w:rsidRDefault="00746ACD" w:rsidP="00746ACD">
      <w:pPr>
        <w:pStyle w:val="a3"/>
        <w:tabs>
          <w:tab w:val="left" w:pos="851"/>
        </w:tabs>
        <w:ind w:firstLine="567"/>
        <w:jc w:val="both"/>
        <w:rPr>
          <w:rFonts w:ascii="Times New Roman" w:eastAsia="Times New Roman" w:hAnsi="Times New Roman"/>
          <w:color w:val="000000"/>
          <w:sz w:val="24"/>
          <w:szCs w:val="24"/>
          <w:lang w:eastAsia="ru-RU"/>
        </w:rPr>
      </w:pPr>
    </w:p>
    <w:p w:rsidR="00746ACD" w:rsidRPr="00863598" w:rsidRDefault="00746ACD" w:rsidP="00746ACD">
      <w:pPr>
        <w:pStyle w:val="a3"/>
        <w:ind w:firstLine="567"/>
        <w:jc w:val="center"/>
        <w:rPr>
          <w:rFonts w:ascii="Times New Roman" w:hAnsi="Times New Roman"/>
          <w:b/>
          <w:bCs/>
          <w:sz w:val="24"/>
          <w:szCs w:val="24"/>
        </w:rPr>
      </w:pPr>
      <w:r w:rsidRPr="00863598">
        <w:rPr>
          <w:rFonts w:ascii="Times New Roman" w:hAnsi="Times New Roman"/>
          <w:b/>
          <w:bCs/>
          <w:sz w:val="24"/>
          <w:szCs w:val="24"/>
        </w:rPr>
        <w:t>Психолого-педагогические условия реализации Рабочей программы:</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-поддержка инициативы и самостоятельности детей в специфических для них видах деятельности;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-возможность выбора детьми материалов, видов активности, участников совместной деятельности и общения;</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sz w:val="24"/>
          <w:szCs w:val="24"/>
        </w:rPr>
        <w:t>-защита детей от всех форм физического и психического насилия.</w:t>
      </w:r>
    </w:p>
    <w:p w:rsidR="00746ACD" w:rsidRPr="00863598" w:rsidRDefault="00746ACD" w:rsidP="00746ACD">
      <w:pPr>
        <w:pStyle w:val="a3"/>
        <w:ind w:firstLine="567"/>
        <w:jc w:val="both"/>
        <w:rPr>
          <w:rFonts w:ascii="Times New Roman" w:hAnsi="Times New Roman"/>
          <w:sz w:val="24"/>
          <w:szCs w:val="24"/>
          <w:lang w:eastAsia="ru-RU"/>
        </w:rPr>
      </w:pPr>
    </w:p>
    <w:p w:rsidR="00746ACD" w:rsidRPr="00863598" w:rsidRDefault="00746ACD" w:rsidP="00746ACD">
      <w:pPr>
        <w:pStyle w:val="a3"/>
        <w:ind w:firstLine="567"/>
        <w:jc w:val="both"/>
        <w:rPr>
          <w:rFonts w:ascii="Times New Roman" w:hAnsi="Times New Roman"/>
          <w:b/>
          <w:bCs/>
          <w:sz w:val="24"/>
          <w:szCs w:val="24"/>
        </w:rPr>
      </w:pPr>
      <w:r w:rsidRPr="00863598">
        <w:rPr>
          <w:rFonts w:ascii="Times New Roman" w:hAnsi="Times New Roman"/>
          <w:b/>
          <w:bCs/>
          <w:sz w:val="24"/>
          <w:szCs w:val="24"/>
        </w:rPr>
        <w:t>Условия, необходимые для создания социальной ситуации развития детей, соответствующей специфике дошкольного возраста, предполагают:</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1) обеспечение эмоционального благополучия через: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-непосредственное общение с каждым ребенком;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-уважительное отношение к каждому ребенку, к его чувствам и потребностям; </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sz w:val="24"/>
          <w:szCs w:val="24"/>
        </w:rPr>
        <w:t>2) поддержку индивидуальности и инициативы детей через:</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-создание условий для свободного выбора детьми деятельности, участников совместной деятельности;</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 -создание условий для принятия детьми решений, выражения своих чувств и мыслей;</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3) установление правил взаимодействия в разных ситуациях: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-развитие коммуникативных способностей детей, позволяющих разрешать конфликтные ситуации со сверстниками;</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 -развитие умения детей работать в группе сверстников;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-создание условий для овладения культурными средствами деятельности;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-поддержку спонтанной игры детей, ее обогащение, обеспечение игрового времени и пространства;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lastRenderedPageBreak/>
        <w:t xml:space="preserve">-оценку индивидуального развития детей; </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sz w:val="24"/>
          <w:szCs w:val="24"/>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746ACD" w:rsidRPr="00863598" w:rsidRDefault="00746ACD" w:rsidP="00746ACD">
      <w:pPr>
        <w:pStyle w:val="a3"/>
        <w:ind w:firstLine="567"/>
        <w:jc w:val="both"/>
        <w:rPr>
          <w:rFonts w:ascii="Times New Roman" w:hAnsi="Times New Roman"/>
          <w:sz w:val="24"/>
          <w:szCs w:val="24"/>
          <w:lang w:eastAsia="ru-RU"/>
        </w:rPr>
      </w:pPr>
    </w:p>
    <w:p w:rsidR="00746ACD" w:rsidRPr="00863598" w:rsidRDefault="00746ACD" w:rsidP="00746ACD">
      <w:pPr>
        <w:pStyle w:val="a3"/>
        <w:ind w:firstLine="567"/>
        <w:jc w:val="both"/>
        <w:rPr>
          <w:rFonts w:ascii="Times New Roman" w:hAnsi="Times New Roman"/>
          <w:b/>
          <w:bCs/>
          <w:sz w:val="24"/>
          <w:szCs w:val="24"/>
        </w:rPr>
      </w:pPr>
      <w:r w:rsidRPr="00863598">
        <w:rPr>
          <w:rFonts w:ascii="Times New Roman" w:hAnsi="Times New Roman"/>
          <w:b/>
          <w:bCs/>
          <w:sz w:val="24"/>
          <w:szCs w:val="24"/>
          <w:lang w:eastAsia="ru-RU"/>
        </w:rPr>
        <w:t xml:space="preserve">2.6. </w:t>
      </w:r>
      <w:r w:rsidRPr="00863598">
        <w:rPr>
          <w:rFonts w:ascii="Times New Roman" w:hAnsi="Times New Roman"/>
          <w:b/>
          <w:bCs/>
          <w:sz w:val="24"/>
          <w:szCs w:val="24"/>
        </w:rPr>
        <w:t>Примерный образец работы педагога (воспитателя) по разделу «Утренний круг»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
        <w:gridCol w:w="3689"/>
        <w:gridCol w:w="4982"/>
      </w:tblGrid>
      <w:tr w:rsidR="00746ACD" w:rsidRPr="00863598" w:rsidTr="00704076">
        <w:tc>
          <w:tcPr>
            <w:tcW w:w="674"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w:t>
            </w:r>
          </w:p>
        </w:tc>
        <w:tc>
          <w:tcPr>
            <w:tcW w:w="3689" w:type="dxa"/>
            <w:shd w:val="clear" w:color="auto" w:fill="auto"/>
            <w:vAlign w:val="center"/>
          </w:tcPr>
          <w:p w:rsidR="00746ACD" w:rsidRPr="00863598" w:rsidRDefault="00746ACD" w:rsidP="00704076">
            <w:pPr>
              <w:spacing w:after="0" w:line="240" w:lineRule="auto"/>
              <w:jc w:val="center"/>
              <w:rPr>
                <w:rFonts w:ascii="Times New Roman" w:hAnsi="Times New Roman"/>
                <w:b/>
                <w:sz w:val="24"/>
                <w:szCs w:val="24"/>
              </w:rPr>
            </w:pPr>
            <w:r w:rsidRPr="00863598">
              <w:rPr>
                <w:rFonts w:ascii="Times New Roman" w:hAnsi="Times New Roman"/>
                <w:b/>
                <w:sz w:val="24"/>
                <w:szCs w:val="24"/>
              </w:rPr>
              <w:t>Деятельность педагога (воспитателя)</w:t>
            </w:r>
          </w:p>
        </w:tc>
        <w:tc>
          <w:tcPr>
            <w:tcW w:w="4982" w:type="dxa"/>
            <w:shd w:val="clear" w:color="auto" w:fill="auto"/>
            <w:vAlign w:val="center"/>
          </w:tcPr>
          <w:p w:rsidR="00746ACD" w:rsidRPr="00863598" w:rsidRDefault="00746ACD" w:rsidP="00704076">
            <w:pPr>
              <w:spacing w:after="0" w:line="240" w:lineRule="auto"/>
              <w:jc w:val="center"/>
              <w:rPr>
                <w:rFonts w:ascii="Times New Roman" w:hAnsi="Times New Roman"/>
                <w:b/>
                <w:sz w:val="24"/>
                <w:szCs w:val="24"/>
              </w:rPr>
            </w:pPr>
            <w:r w:rsidRPr="00863598">
              <w:rPr>
                <w:rFonts w:ascii="Times New Roman" w:hAnsi="Times New Roman"/>
                <w:b/>
                <w:sz w:val="24"/>
                <w:szCs w:val="24"/>
              </w:rPr>
              <w:t>Примерное ежедневное содержание «утреннего круга»</w:t>
            </w:r>
          </w:p>
        </w:tc>
      </w:tr>
      <w:tr w:rsidR="00746ACD" w:rsidRPr="00863598" w:rsidTr="00704076">
        <w:tc>
          <w:tcPr>
            <w:tcW w:w="674"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1</w:t>
            </w:r>
          </w:p>
        </w:tc>
        <w:tc>
          <w:tcPr>
            <w:tcW w:w="3689" w:type="dxa"/>
            <w:shd w:val="clear" w:color="auto" w:fill="auto"/>
          </w:tcPr>
          <w:p w:rsidR="00746ACD" w:rsidRPr="00863598" w:rsidRDefault="00746ACD" w:rsidP="00704076">
            <w:pPr>
              <w:spacing w:after="0" w:line="240" w:lineRule="auto"/>
              <w:rPr>
                <w:rFonts w:ascii="Times New Roman" w:hAnsi="Times New Roman"/>
                <w:b/>
                <w:sz w:val="24"/>
                <w:szCs w:val="24"/>
              </w:rPr>
            </w:pPr>
            <w:r w:rsidRPr="00863598">
              <w:rPr>
                <w:rFonts w:ascii="Times New Roman" w:hAnsi="Times New Roman"/>
                <w:b/>
                <w:sz w:val="24"/>
                <w:szCs w:val="24"/>
              </w:rPr>
              <w:t xml:space="preserve">Постановка задач, ежедневное планирование совместных дел </w:t>
            </w:r>
          </w:p>
        </w:tc>
        <w:tc>
          <w:tcPr>
            <w:tcW w:w="4982" w:type="dxa"/>
            <w:shd w:val="clear" w:color="auto" w:fill="auto"/>
          </w:tcPr>
          <w:p w:rsidR="00746ACD" w:rsidRPr="00863598" w:rsidRDefault="00746ACD" w:rsidP="00704076">
            <w:pPr>
              <w:spacing w:after="0" w:line="240" w:lineRule="auto"/>
              <w:jc w:val="both"/>
              <w:rPr>
                <w:rFonts w:ascii="Times New Roman" w:hAnsi="Times New Roman"/>
                <w:sz w:val="24"/>
                <w:szCs w:val="24"/>
              </w:rPr>
            </w:pPr>
            <w:r w:rsidRPr="00863598">
              <w:rPr>
                <w:rFonts w:ascii="Times New Roman" w:hAnsi="Times New Roman"/>
                <w:sz w:val="24"/>
                <w:szCs w:val="24"/>
              </w:rPr>
              <w:t>- организация детей для обсуждения планов совместных дел;</w:t>
            </w:r>
          </w:p>
          <w:p w:rsidR="00746ACD" w:rsidRPr="00863598" w:rsidRDefault="00746ACD" w:rsidP="00704076">
            <w:pPr>
              <w:spacing w:after="0" w:line="240" w:lineRule="auto"/>
              <w:jc w:val="both"/>
              <w:rPr>
                <w:rFonts w:ascii="Times New Roman" w:hAnsi="Times New Roman"/>
                <w:sz w:val="24"/>
                <w:szCs w:val="24"/>
              </w:rPr>
            </w:pPr>
            <w:r w:rsidRPr="00863598">
              <w:rPr>
                <w:rFonts w:ascii="Times New Roman" w:hAnsi="Times New Roman"/>
                <w:sz w:val="24"/>
                <w:szCs w:val="24"/>
              </w:rPr>
              <w:t>- обсуждение событий, мероприятий дня;</w:t>
            </w:r>
          </w:p>
          <w:p w:rsidR="00746ACD" w:rsidRPr="00863598" w:rsidRDefault="00746ACD" w:rsidP="00704076">
            <w:pPr>
              <w:spacing w:after="0" w:line="240" w:lineRule="auto"/>
              <w:jc w:val="both"/>
              <w:rPr>
                <w:rFonts w:ascii="Times New Roman" w:hAnsi="Times New Roman"/>
                <w:sz w:val="24"/>
                <w:szCs w:val="24"/>
              </w:rPr>
            </w:pPr>
            <w:r w:rsidRPr="00863598">
              <w:rPr>
                <w:rFonts w:ascii="Times New Roman" w:hAnsi="Times New Roman"/>
                <w:sz w:val="24"/>
                <w:szCs w:val="24"/>
              </w:rPr>
              <w:t>- обсуждение «мирных» и «научных» проблем;</w:t>
            </w:r>
          </w:p>
          <w:p w:rsidR="00746ACD" w:rsidRPr="00863598" w:rsidRDefault="00746ACD" w:rsidP="00704076">
            <w:pPr>
              <w:spacing w:after="0" w:line="240" w:lineRule="auto"/>
              <w:jc w:val="both"/>
              <w:rPr>
                <w:rFonts w:ascii="Times New Roman" w:hAnsi="Times New Roman"/>
                <w:sz w:val="24"/>
                <w:szCs w:val="24"/>
              </w:rPr>
            </w:pPr>
            <w:r w:rsidRPr="00863598">
              <w:rPr>
                <w:rFonts w:ascii="Times New Roman" w:hAnsi="Times New Roman"/>
                <w:sz w:val="24"/>
                <w:szCs w:val="24"/>
              </w:rPr>
              <w:t xml:space="preserve">- обсуждение правил поведения </w:t>
            </w:r>
          </w:p>
        </w:tc>
      </w:tr>
      <w:tr w:rsidR="00746ACD" w:rsidRPr="00863598" w:rsidTr="00704076">
        <w:tc>
          <w:tcPr>
            <w:tcW w:w="674"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2</w:t>
            </w:r>
          </w:p>
        </w:tc>
        <w:tc>
          <w:tcPr>
            <w:tcW w:w="3689" w:type="dxa"/>
            <w:shd w:val="clear" w:color="auto" w:fill="auto"/>
          </w:tcPr>
          <w:p w:rsidR="00746ACD" w:rsidRPr="00863598" w:rsidRDefault="00746ACD" w:rsidP="00704076">
            <w:pPr>
              <w:spacing w:after="0" w:line="240" w:lineRule="auto"/>
              <w:rPr>
                <w:rFonts w:ascii="Times New Roman" w:hAnsi="Times New Roman"/>
                <w:b/>
                <w:sz w:val="24"/>
                <w:szCs w:val="24"/>
              </w:rPr>
            </w:pPr>
            <w:r w:rsidRPr="00863598">
              <w:rPr>
                <w:rFonts w:ascii="Times New Roman" w:hAnsi="Times New Roman"/>
                <w:b/>
                <w:sz w:val="24"/>
                <w:szCs w:val="24"/>
              </w:rPr>
              <w:t>Информирование</w:t>
            </w:r>
          </w:p>
        </w:tc>
        <w:tc>
          <w:tcPr>
            <w:tcW w:w="4982" w:type="dxa"/>
            <w:shd w:val="clear" w:color="auto" w:fill="auto"/>
          </w:tcPr>
          <w:p w:rsidR="00746ACD" w:rsidRPr="00863598" w:rsidRDefault="00746ACD" w:rsidP="00704076">
            <w:pPr>
              <w:spacing w:after="0" w:line="240" w:lineRule="auto"/>
              <w:jc w:val="both"/>
              <w:rPr>
                <w:rFonts w:ascii="Times New Roman" w:hAnsi="Times New Roman"/>
                <w:b/>
                <w:sz w:val="24"/>
                <w:szCs w:val="24"/>
              </w:rPr>
            </w:pPr>
            <w:r w:rsidRPr="00863598">
              <w:rPr>
                <w:rFonts w:ascii="Times New Roman" w:hAnsi="Times New Roman"/>
                <w:b/>
                <w:sz w:val="24"/>
                <w:szCs w:val="24"/>
              </w:rPr>
              <w:t xml:space="preserve">- </w:t>
            </w:r>
            <w:r w:rsidRPr="00863598">
              <w:rPr>
                <w:rFonts w:ascii="Times New Roman" w:hAnsi="Times New Roman"/>
                <w:sz w:val="24"/>
                <w:szCs w:val="24"/>
              </w:rPr>
              <w:t>сообщение интересной и полезной информации (новые игрушки, книги, день рождения детей)</w:t>
            </w:r>
          </w:p>
        </w:tc>
      </w:tr>
      <w:tr w:rsidR="00746ACD" w:rsidRPr="00863598" w:rsidTr="00704076">
        <w:tc>
          <w:tcPr>
            <w:tcW w:w="674"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3</w:t>
            </w:r>
          </w:p>
        </w:tc>
        <w:tc>
          <w:tcPr>
            <w:tcW w:w="3689" w:type="dxa"/>
            <w:shd w:val="clear" w:color="auto" w:fill="auto"/>
          </w:tcPr>
          <w:p w:rsidR="00746ACD" w:rsidRPr="00863598" w:rsidRDefault="00746ACD" w:rsidP="00704076">
            <w:pPr>
              <w:spacing w:after="0" w:line="240" w:lineRule="auto"/>
              <w:rPr>
                <w:rFonts w:ascii="Times New Roman" w:hAnsi="Times New Roman"/>
                <w:b/>
                <w:sz w:val="24"/>
                <w:szCs w:val="24"/>
              </w:rPr>
            </w:pPr>
            <w:r w:rsidRPr="00863598">
              <w:rPr>
                <w:rFonts w:ascii="Times New Roman" w:hAnsi="Times New Roman"/>
                <w:b/>
                <w:sz w:val="24"/>
                <w:szCs w:val="24"/>
              </w:rPr>
              <w:t>Педагогическая установка по решению проблемной ситуации дня</w:t>
            </w:r>
          </w:p>
        </w:tc>
        <w:tc>
          <w:tcPr>
            <w:tcW w:w="4982" w:type="dxa"/>
            <w:shd w:val="clear" w:color="auto" w:fill="auto"/>
          </w:tcPr>
          <w:p w:rsidR="00746ACD" w:rsidRPr="00863598" w:rsidRDefault="00746ACD" w:rsidP="00704076">
            <w:pPr>
              <w:spacing w:after="0" w:line="240" w:lineRule="auto"/>
              <w:jc w:val="both"/>
              <w:rPr>
                <w:rFonts w:ascii="Times New Roman" w:hAnsi="Times New Roman"/>
                <w:sz w:val="24"/>
                <w:szCs w:val="24"/>
              </w:rPr>
            </w:pPr>
            <w:r w:rsidRPr="00863598">
              <w:rPr>
                <w:rFonts w:ascii="Times New Roman" w:hAnsi="Times New Roman"/>
                <w:sz w:val="24"/>
                <w:szCs w:val="24"/>
              </w:rPr>
              <w:t>- обсуждение «проблемной ситуации» (в соответствии с образовательными задачами Программы)</w:t>
            </w:r>
          </w:p>
        </w:tc>
      </w:tr>
      <w:tr w:rsidR="00746ACD" w:rsidRPr="00863598" w:rsidTr="00704076">
        <w:tc>
          <w:tcPr>
            <w:tcW w:w="674"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4</w:t>
            </w:r>
          </w:p>
        </w:tc>
        <w:tc>
          <w:tcPr>
            <w:tcW w:w="3689" w:type="dxa"/>
            <w:shd w:val="clear" w:color="auto" w:fill="auto"/>
          </w:tcPr>
          <w:p w:rsidR="00746ACD" w:rsidRPr="00863598" w:rsidRDefault="00746ACD" w:rsidP="00704076">
            <w:pPr>
              <w:spacing w:after="0" w:line="240" w:lineRule="auto"/>
              <w:rPr>
                <w:rFonts w:ascii="Times New Roman" w:hAnsi="Times New Roman"/>
                <w:b/>
                <w:sz w:val="24"/>
                <w:szCs w:val="24"/>
              </w:rPr>
            </w:pPr>
            <w:r w:rsidRPr="00863598">
              <w:rPr>
                <w:rFonts w:ascii="Times New Roman" w:hAnsi="Times New Roman"/>
                <w:b/>
                <w:sz w:val="24"/>
                <w:szCs w:val="24"/>
              </w:rPr>
              <w:t>Примерное планирование дискуссии в формате развивающего диалога</w:t>
            </w:r>
          </w:p>
        </w:tc>
        <w:tc>
          <w:tcPr>
            <w:tcW w:w="4982" w:type="dxa"/>
            <w:shd w:val="clear" w:color="auto" w:fill="auto"/>
          </w:tcPr>
          <w:p w:rsidR="00746ACD" w:rsidRPr="00863598" w:rsidRDefault="00746ACD" w:rsidP="00704076">
            <w:pPr>
              <w:spacing w:after="0" w:line="240" w:lineRule="auto"/>
              <w:jc w:val="both"/>
              <w:rPr>
                <w:rFonts w:ascii="Times New Roman" w:hAnsi="Times New Roman"/>
                <w:sz w:val="24"/>
                <w:szCs w:val="24"/>
              </w:rPr>
            </w:pPr>
            <w:r w:rsidRPr="00863598">
              <w:rPr>
                <w:rFonts w:ascii="Times New Roman" w:hAnsi="Times New Roman"/>
                <w:b/>
                <w:sz w:val="24"/>
                <w:szCs w:val="24"/>
              </w:rPr>
              <w:t xml:space="preserve">- </w:t>
            </w:r>
            <w:r w:rsidRPr="00863598">
              <w:rPr>
                <w:rFonts w:ascii="Times New Roman" w:hAnsi="Times New Roman"/>
                <w:sz w:val="24"/>
                <w:szCs w:val="24"/>
              </w:rPr>
              <w:t>организация и проведение дискуссии в формате развивающего диалога</w:t>
            </w:r>
          </w:p>
          <w:p w:rsidR="00746ACD" w:rsidRPr="00863598" w:rsidRDefault="00746ACD" w:rsidP="00704076">
            <w:pPr>
              <w:spacing w:after="0" w:line="240" w:lineRule="auto"/>
              <w:jc w:val="both"/>
              <w:rPr>
                <w:rFonts w:ascii="Times New Roman" w:hAnsi="Times New Roman"/>
                <w:sz w:val="24"/>
                <w:szCs w:val="24"/>
              </w:rPr>
            </w:pPr>
            <w:r w:rsidRPr="00863598">
              <w:rPr>
                <w:rFonts w:ascii="Times New Roman" w:hAnsi="Times New Roman"/>
                <w:sz w:val="24"/>
                <w:szCs w:val="24"/>
              </w:rPr>
              <w:t>- «открытые» вопросы без готовых ответов</w:t>
            </w:r>
          </w:p>
          <w:p w:rsidR="00746ACD" w:rsidRPr="00863598" w:rsidRDefault="00746ACD" w:rsidP="00704076">
            <w:pPr>
              <w:spacing w:after="0" w:line="240" w:lineRule="auto"/>
              <w:jc w:val="both"/>
              <w:rPr>
                <w:rFonts w:ascii="Times New Roman" w:hAnsi="Times New Roman"/>
                <w:b/>
                <w:sz w:val="24"/>
                <w:szCs w:val="24"/>
              </w:rPr>
            </w:pPr>
            <w:r w:rsidRPr="00863598">
              <w:rPr>
                <w:rFonts w:ascii="Times New Roman" w:hAnsi="Times New Roman"/>
                <w:sz w:val="24"/>
                <w:szCs w:val="24"/>
              </w:rPr>
              <w:t>- подведение детей к самостоятельному рассуждению</w:t>
            </w:r>
          </w:p>
        </w:tc>
      </w:tr>
      <w:tr w:rsidR="00746ACD" w:rsidRPr="00863598" w:rsidTr="00704076">
        <w:tc>
          <w:tcPr>
            <w:tcW w:w="674"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5</w:t>
            </w:r>
          </w:p>
        </w:tc>
        <w:tc>
          <w:tcPr>
            <w:tcW w:w="3689" w:type="dxa"/>
            <w:shd w:val="clear" w:color="auto" w:fill="auto"/>
          </w:tcPr>
          <w:p w:rsidR="00746ACD" w:rsidRPr="00863598" w:rsidRDefault="00746ACD" w:rsidP="00704076">
            <w:pPr>
              <w:spacing w:after="0" w:line="240" w:lineRule="auto"/>
              <w:rPr>
                <w:rFonts w:ascii="Times New Roman" w:hAnsi="Times New Roman"/>
                <w:b/>
                <w:sz w:val="24"/>
                <w:szCs w:val="24"/>
              </w:rPr>
            </w:pPr>
            <w:r w:rsidRPr="00863598">
              <w:rPr>
                <w:rFonts w:ascii="Times New Roman" w:hAnsi="Times New Roman"/>
                <w:b/>
                <w:sz w:val="24"/>
                <w:szCs w:val="24"/>
              </w:rPr>
              <w:t>Планирование работы по устойчивому формированию детского сообщества</w:t>
            </w:r>
          </w:p>
        </w:tc>
        <w:tc>
          <w:tcPr>
            <w:tcW w:w="4982" w:type="dxa"/>
            <w:shd w:val="clear" w:color="auto" w:fill="auto"/>
          </w:tcPr>
          <w:p w:rsidR="00746ACD" w:rsidRPr="00863598" w:rsidRDefault="00746ACD" w:rsidP="00704076">
            <w:pPr>
              <w:spacing w:after="0" w:line="240" w:lineRule="auto"/>
              <w:jc w:val="both"/>
              <w:rPr>
                <w:rFonts w:ascii="Times New Roman" w:hAnsi="Times New Roman"/>
                <w:sz w:val="24"/>
                <w:szCs w:val="24"/>
              </w:rPr>
            </w:pPr>
            <w:r w:rsidRPr="00863598">
              <w:rPr>
                <w:rFonts w:ascii="Times New Roman" w:hAnsi="Times New Roman"/>
                <w:sz w:val="24"/>
                <w:szCs w:val="24"/>
              </w:rPr>
              <w:t>- организация атмосферы дружелюбия, внимания друг к другу в процессе игровой, образовательной деятельности</w:t>
            </w:r>
          </w:p>
        </w:tc>
      </w:tr>
      <w:tr w:rsidR="00746ACD" w:rsidRPr="00863598" w:rsidTr="00704076">
        <w:tc>
          <w:tcPr>
            <w:tcW w:w="674"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6</w:t>
            </w:r>
          </w:p>
        </w:tc>
        <w:tc>
          <w:tcPr>
            <w:tcW w:w="3689" w:type="dxa"/>
            <w:shd w:val="clear" w:color="auto" w:fill="auto"/>
          </w:tcPr>
          <w:p w:rsidR="00746ACD" w:rsidRPr="00863598" w:rsidRDefault="00746ACD" w:rsidP="00704076">
            <w:pPr>
              <w:spacing w:after="0" w:line="240" w:lineRule="auto"/>
              <w:rPr>
                <w:rFonts w:ascii="Times New Roman" w:hAnsi="Times New Roman"/>
                <w:b/>
                <w:sz w:val="24"/>
                <w:szCs w:val="24"/>
              </w:rPr>
            </w:pPr>
            <w:r w:rsidRPr="00863598">
              <w:rPr>
                <w:rFonts w:ascii="Times New Roman" w:hAnsi="Times New Roman"/>
                <w:b/>
                <w:sz w:val="24"/>
                <w:szCs w:val="24"/>
              </w:rPr>
              <w:t>Планирование педагогических действий по элементарным навыкам общения</w:t>
            </w:r>
          </w:p>
        </w:tc>
        <w:tc>
          <w:tcPr>
            <w:tcW w:w="4982" w:type="dxa"/>
            <w:shd w:val="clear" w:color="auto" w:fill="auto"/>
          </w:tcPr>
          <w:p w:rsidR="00746ACD" w:rsidRPr="00863598" w:rsidRDefault="00746ACD" w:rsidP="00704076">
            <w:pPr>
              <w:spacing w:after="0" w:line="240" w:lineRule="auto"/>
              <w:jc w:val="both"/>
              <w:rPr>
                <w:rFonts w:ascii="Times New Roman" w:hAnsi="Times New Roman"/>
                <w:b/>
                <w:sz w:val="24"/>
                <w:szCs w:val="24"/>
              </w:rPr>
            </w:pPr>
            <w:r w:rsidRPr="00863598">
              <w:rPr>
                <w:rFonts w:ascii="Times New Roman" w:hAnsi="Times New Roman"/>
                <w:b/>
                <w:sz w:val="24"/>
                <w:szCs w:val="24"/>
              </w:rPr>
              <w:t xml:space="preserve">- </w:t>
            </w:r>
            <w:r w:rsidRPr="00863598">
              <w:rPr>
                <w:rFonts w:ascii="Times New Roman" w:hAnsi="Times New Roman"/>
                <w:sz w:val="24"/>
                <w:szCs w:val="24"/>
              </w:rPr>
              <w:t>учить детей культуре диалога (не перебивать друг друга, слушать друг друга, уважать чужое мнение)</w:t>
            </w:r>
          </w:p>
        </w:tc>
      </w:tr>
      <w:tr w:rsidR="00746ACD" w:rsidRPr="00863598" w:rsidTr="00704076">
        <w:tc>
          <w:tcPr>
            <w:tcW w:w="674"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7</w:t>
            </w:r>
          </w:p>
        </w:tc>
        <w:tc>
          <w:tcPr>
            <w:tcW w:w="3689" w:type="dxa"/>
            <w:shd w:val="clear" w:color="auto" w:fill="auto"/>
          </w:tcPr>
          <w:p w:rsidR="00746ACD" w:rsidRPr="00863598" w:rsidRDefault="00746ACD" w:rsidP="00704076">
            <w:pPr>
              <w:spacing w:after="0" w:line="240" w:lineRule="auto"/>
              <w:rPr>
                <w:rFonts w:ascii="Times New Roman" w:hAnsi="Times New Roman"/>
                <w:b/>
                <w:sz w:val="24"/>
                <w:szCs w:val="24"/>
              </w:rPr>
            </w:pPr>
            <w:r w:rsidRPr="00863598">
              <w:rPr>
                <w:rFonts w:ascii="Times New Roman" w:hAnsi="Times New Roman"/>
                <w:b/>
                <w:sz w:val="24"/>
                <w:szCs w:val="24"/>
              </w:rPr>
              <w:t>Планирование педагогических действий по поддержке детской инициативы</w:t>
            </w:r>
          </w:p>
          <w:p w:rsidR="00746ACD" w:rsidRPr="00863598" w:rsidRDefault="00746ACD" w:rsidP="00704076">
            <w:pPr>
              <w:spacing w:after="0" w:line="240" w:lineRule="auto"/>
              <w:rPr>
                <w:rFonts w:ascii="Times New Roman" w:hAnsi="Times New Roman"/>
                <w:b/>
                <w:sz w:val="24"/>
                <w:szCs w:val="24"/>
              </w:rPr>
            </w:pPr>
            <w:r w:rsidRPr="00863598">
              <w:rPr>
                <w:rFonts w:ascii="Times New Roman" w:hAnsi="Times New Roman"/>
                <w:b/>
                <w:sz w:val="24"/>
                <w:szCs w:val="24"/>
              </w:rPr>
              <w:t xml:space="preserve"> ( равноправие и инициатива)</w:t>
            </w:r>
          </w:p>
        </w:tc>
        <w:tc>
          <w:tcPr>
            <w:tcW w:w="4982" w:type="dxa"/>
            <w:shd w:val="clear" w:color="auto" w:fill="auto"/>
          </w:tcPr>
          <w:p w:rsidR="00746ACD" w:rsidRPr="00863598" w:rsidRDefault="00746ACD" w:rsidP="00704076">
            <w:pPr>
              <w:spacing w:after="0" w:line="240" w:lineRule="auto"/>
              <w:jc w:val="both"/>
              <w:rPr>
                <w:rFonts w:ascii="Times New Roman" w:hAnsi="Times New Roman"/>
                <w:b/>
                <w:sz w:val="24"/>
                <w:szCs w:val="24"/>
              </w:rPr>
            </w:pPr>
            <w:r w:rsidRPr="00863598">
              <w:rPr>
                <w:rFonts w:ascii="Times New Roman" w:hAnsi="Times New Roman"/>
                <w:b/>
                <w:sz w:val="24"/>
                <w:szCs w:val="24"/>
              </w:rPr>
              <w:t xml:space="preserve">- </w:t>
            </w:r>
            <w:r w:rsidRPr="00863598">
              <w:rPr>
                <w:rFonts w:ascii="Times New Roman" w:hAnsi="Times New Roman"/>
                <w:sz w:val="24"/>
                <w:szCs w:val="24"/>
              </w:rPr>
              <w:t>создание условий для поддержки детской инициативы при равных возможностях для самореализации (и тихим, и бойким, и лидерам, и скромным)</w:t>
            </w:r>
          </w:p>
        </w:tc>
      </w:tr>
    </w:tbl>
    <w:p w:rsidR="00746ACD" w:rsidRPr="00863598" w:rsidRDefault="00746ACD" w:rsidP="00746ACD">
      <w:pPr>
        <w:pStyle w:val="a3"/>
        <w:ind w:firstLine="567"/>
        <w:jc w:val="both"/>
        <w:rPr>
          <w:rFonts w:ascii="Times New Roman" w:hAnsi="Times New Roman"/>
          <w:sz w:val="24"/>
          <w:szCs w:val="24"/>
        </w:rPr>
      </w:pPr>
    </w:p>
    <w:p w:rsidR="00746ACD" w:rsidRPr="00863598" w:rsidRDefault="00746ACD" w:rsidP="00746ACD">
      <w:pPr>
        <w:pStyle w:val="a3"/>
        <w:ind w:firstLine="567"/>
        <w:rPr>
          <w:rFonts w:ascii="Times New Roman" w:hAnsi="Times New Roman"/>
          <w:b/>
          <w:bCs/>
          <w:sz w:val="24"/>
          <w:szCs w:val="24"/>
        </w:rPr>
      </w:pPr>
      <w:r w:rsidRPr="00863598">
        <w:rPr>
          <w:rFonts w:ascii="Times New Roman" w:hAnsi="Times New Roman"/>
          <w:b/>
          <w:bCs/>
          <w:sz w:val="24"/>
          <w:szCs w:val="24"/>
        </w:rPr>
        <w:t>Ожидаемый образовательный результат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3604"/>
        <w:gridCol w:w="5042"/>
      </w:tblGrid>
      <w:tr w:rsidR="00746ACD" w:rsidRPr="00863598" w:rsidTr="00704076">
        <w:tc>
          <w:tcPr>
            <w:tcW w:w="699" w:type="dxa"/>
            <w:shd w:val="clear" w:color="auto" w:fill="auto"/>
          </w:tcPr>
          <w:p w:rsidR="00746ACD" w:rsidRPr="00863598" w:rsidRDefault="00746ACD" w:rsidP="00704076">
            <w:pPr>
              <w:pStyle w:val="a3"/>
              <w:jc w:val="center"/>
              <w:rPr>
                <w:rFonts w:ascii="Times New Roman" w:hAnsi="Times New Roman"/>
                <w:b/>
                <w:bCs/>
                <w:sz w:val="24"/>
                <w:szCs w:val="24"/>
              </w:rPr>
            </w:pPr>
            <w:r w:rsidRPr="00863598">
              <w:rPr>
                <w:rFonts w:ascii="Times New Roman" w:hAnsi="Times New Roman"/>
                <w:b/>
                <w:bCs/>
                <w:sz w:val="24"/>
                <w:szCs w:val="24"/>
              </w:rPr>
              <w:t>№№</w:t>
            </w:r>
          </w:p>
        </w:tc>
        <w:tc>
          <w:tcPr>
            <w:tcW w:w="3604" w:type="dxa"/>
            <w:shd w:val="clear" w:color="auto" w:fill="auto"/>
            <w:vAlign w:val="center"/>
          </w:tcPr>
          <w:p w:rsidR="00746ACD" w:rsidRPr="00863598" w:rsidRDefault="00746ACD" w:rsidP="00704076">
            <w:pPr>
              <w:spacing w:after="0" w:line="240" w:lineRule="auto"/>
              <w:jc w:val="center"/>
              <w:rPr>
                <w:rFonts w:ascii="Times New Roman" w:hAnsi="Times New Roman"/>
                <w:b/>
                <w:sz w:val="24"/>
                <w:szCs w:val="24"/>
              </w:rPr>
            </w:pPr>
            <w:r w:rsidRPr="00863598">
              <w:rPr>
                <w:rFonts w:ascii="Times New Roman" w:hAnsi="Times New Roman"/>
                <w:b/>
                <w:sz w:val="24"/>
                <w:szCs w:val="24"/>
              </w:rPr>
              <w:t>Основные направления развития ребенка</w:t>
            </w:r>
          </w:p>
        </w:tc>
        <w:tc>
          <w:tcPr>
            <w:tcW w:w="5042" w:type="dxa"/>
            <w:shd w:val="clear" w:color="auto" w:fill="auto"/>
            <w:vAlign w:val="center"/>
          </w:tcPr>
          <w:p w:rsidR="00746ACD" w:rsidRPr="00863598" w:rsidRDefault="00746ACD" w:rsidP="00704076">
            <w:pPr>
              <w:spacing w:after="0" w:line="240" w:lineRule="auto"/>
              <w:jc w:val="center"/>
              <w:rPr>
                <w:rFonts w:ascii="Times New Roman" w:hAnsi="Times New Roman"/>
                <w:b/>
                <w:sz w:val="24"/>
                <w:szCs w:val="24"/>
              </w:rPr>
            </w:pPr>
            <w:r w:rsidRPr="00863598">
              <w:rPr>
                <w:rFonts w:ascii="Times New Roman" w:hAnsi="Times New Roman"/>
                <w:b/>
                <w:sz w:val="24"/>
                <w:szCs w:val="24"/>
              </w:rPr>
              <w:t>Ожидаемый образовательный результат</w:t>
            </w:r>
          </w:p>
        </w:tc>
      </w:tr>
      <w:tr w:rsidR="00746ACD" w:rsidRPr="00863598" w:rsidTr="00704076">
        <w:tc>
          <w:tcPr>
            <w:tcW w:w="699" w:type="dxa"/>
            <w:shd w:val="clear" w:color="auto" w:fill="auto"/>
          </w:tcPr>
          <w:p w:rsidR="00746ACD" w:rsidRPr="00863598" w:rsidRDefault="00746ACD" w:rsidP="00704076">
            <w:pPr>
              <w:pStyle w:val="a3"/>
              <w:rPr>
                <w:rFonts w:ascii="Times New Roman" w:hAnsi="Times New Roman"/>
                <w:b/>
                <w:bCs/>
                <w:sz w:val="24"/>
                <w:szCs w:val="24"/>
              </w:rPr>
            </w:pPr>
            <w:r w:rsidRPr="00863598">
              <w:rPr>
                <w:rFonts w:ascii="Times New Roman" w:hAnsi="Times New Roman"/>
                <w:b/>
                <w:bCs/>
                <w:sz w:val="24"/>
                <w:szCs w:val="24"/>
              </w:rPr>
              <w:t>1</w:t>
            </w:r>
          </w:p>
        </w:tc>
        <w:tc>
          <w:tcPr>
            <w:tcW w:w="3604" w:type="dxa"/>
            <w:shd w:val="clear" w:color="auto" w:fill="auto"/>
          </w:tcPr>
          <w:p w:rsidR="00746ACD" w:rsidRPr="00863598" w:rsidRDefault="00746ACD" w:rsidP="00704076">
            <w:pPr>
              <w:spacing w:after="0" w:line="240" w:lineRule="auto"/>
              <w:ind w:firstLine="9"/>
              <w:rPr>
                <w:rFonts w:ascii="Times New Roman" w:hAnsi="Times New Roman"/>
                <w:b/>
                <w:sz w:val="24"/>
                <w:szCs w:val="24"/>
              </w:rPr>
            </w:pPr>
            <w:r w:rsidRPr="00863598">
              <w:rPr>
                <w:rFonts w:ascii="Times New Roman" w:hAnsi="Times New Roman"/>
                <w:b/>
                <w:sz w:val="24"/>
                <w:szCs w:val="24"/>
              </w:rPr>
              <w:t>Коммуникативное развитие</w:t>
            </w:r>
          </w:p>
          <w:p w:rsidR="00746ACD" w:rsidRPr="00863598" w:rsidRDefault="00746ACD" w:rsidP="00704076">
            <w:pPr>
              <w:spacing w:after="0" w:line="240" w:lineRule="auto"/>
              <w:ind w:firstLine="9"/>
              <w:rPr>
                <w:rFonts w:ascii="Times New Roman" w:hAnsi="Times New Roman"/>
                <w:b/>
                <w:sz w:val="24"/>
                <w:szCs w:val="24"/>
              </w:rPr>
            </w:pPr>
          </w:p>
        </w:tc>
        <w:tc>
          <w:tcPr>
            <w:tcW w:w="5042" w:type="dxa"/>
            <w:shd w:val="clear" w:color="auto" w:fill="auto"/>
          </w:tcPr>
          <w:p w:rsidR="00746ACD" w:rsidRPr="00863598" w:rsidRDefault="00746ACD" w:rsidP="00704076">
            <w:pPr>
              <w:spacing w:after="0" w:line="240" w:lineRule="auto"/>
              <w:ind w:firstLine="9"/>
              <w:jc w:val="both"/>
              <w:rPr>
                <w:rFonts w:ascii="Times New Roman" w:hAnsi="Times New Roman"/>
                <w:sz w:val="24"/>
                <w:szCs w:val="24"/>
              </w:rPr>
            </w:pPr>
            <w:r w:rsidRPr="00863598">
              <w:rPr>
                <w:rFonts w:ascii="Times New Roman" w:hAnsi="Times New Roman"/>
                <w:sz w:val="24"/>
                <w:szCs w:val="24"/>
              </w:rPr>
              <w:t>- развитие навыков общения, умение доброжелательно взаимодействовать со сверстниками, готовность к совместной деятельности, умение вести диалог (слушать собеседника, аргументированно высказывать своё мнение)</w:t>
            </w:r>
          </w:p>
        </w:tc>
      </w:tr>
      <w:tr w:rsidR="00746ACD" w:rsidRPr="00863598" w:rsidTr="00704076">
        <w:tc>
          <w:tcPr>
            <w:tcW w:w="699" w:type="dxa"/>
            <w:shd w:val="clear" w:color="auto" w:fill="auto"/>
          </w:tcPr>
          <w:p w:rsidR="00746ACD" w:rsidRPr="00863598" w:rsidRDefault="00746ACD" w:rsidP="00704076">
            <w:pPr>
              <w:pStyle w:val="a3"/>
              <w:rPr>
                <w:rFonts w:ascii="Times New Roman" w:hAnsi="Times New Roman"/>
                <w:b/>
                <w:bCs/>
                <w:sz w:val="24"/>
                <w:szCs w:val="24"/>
              </w:rPr>
            </w:pPr>
            <w:r w:rsidRPr="00863598">
              <w:rPr>
                <w:rFonts w:ascii="Times New Roman" w:hAnsi="Times New Roman"/>
                <w:b/>
                <w:bCs/>
                <w:sz w:val="24"/>
                <w:szCs w:val="24"/>
              </w:rPr>
              <w:t>2</w:t>
            </w:r>
          </w:p>
        </w:tc>
        <w:tc>
          <w:tcPr>
            <w:tcW w:w="3604" w:type="dxa"/>
            <w:shd w:val="clear" w:color="auto" w:fill="auto"/>
          </w:tcPr>
          <w:p w:rsidR="00746ACD" w:rsidRPr="00863598" w:rsidRDefault="00746ACD" w:rsidP="00704076">
            <w:pPr>
              <w:spacing w:after="0" w:line="240" w:lineRule="auto"/>
              <w:ind w:firstLine="9"/>
              <w:rPr>
                <w:rFonts w:ascii="Times New Roman" w:hAnsi="Times New Roman"/>
                <w:b/>
                <w:sz w:val="24"/>
                <w:szCs w:val="24"/>
              </w:rPr>
            </w:pPr>
            <w:r w:rsidRPr="00863598">
              <w:rPr>
                <w:rFonts w:ascii="Times New Roman" w:hAnsi="Times New Roman"/>
                <w:b/>
                <w:sz w:val="24"/>
                <w:szCs w:val="24"/>
              </w:rPr>
              <w:t>Когнитивное развитие</w:t>
            </w:r>
          </w:p>
          <w:p w:rsidR="00746ACD" w:rsidRPr="00863598" w:rsidRDefault="00746ACD" w:rsidP="00704076">
            <w:pPr>
              <w:spacing w:after="0" w:line="240" w:lineRule="auto"/>
              <w:ind w:firstLine="9"/>
              <w:rPr>
                <w:rFonts w:ascii="Times New Roman" w:hAnsi="Times New Roman"/>
                <w:b/>
                <w:sz w:val="24"/>
                <w:szCs w:val="24"/>
              </w:rPr>
            </w:pPr>
          </w:p>
        </w:tc>
        <w:tc>
          <w:tcPr>
            <w:tcW w:w="5042" w:type="dxa"/>
            <w:shd w:val="clear" w:color="auto" w:fill="auto"/>
          </w:tcPr>
          <w:p w:rsidR="00746ACD" w:rsidRPr="00863598" w:rsidRDefault="00746ACD" w:rsidP="00704076">
            <w:pPr>
              <w:spacing w:after="0" w:line="240" w:lineRule="auto"/>
              <w:ind w:firstLine="9"/>
              <w:jc w:val="both"/>
              <w:rPr>
                <w:rFonts w:ascii="Times New Roman" w:hAnsi="Times New Roman"/>
                <w:sz w:val="24"/>
                <w:szCs w:val="24"/>
              </w:rPr>
            </w:pPr>
            <w:r w:rsidRPr="00863598">
              <w:rPr>
                <w:rFonts w:ascii="Times New Roman" w:hAnsi="Times New Roman"/>
                <w:sz w:val="24"/>
                <w:szCs w:val="24"/>
              </w:rPr>
              <w:t>- развитие познавательного интереса, умения формулировать свою мысль, ставить задачи, искать пути решения</w:t>
            </w:r>
          </w:p>
        </w:tc>
      </w:tr>
      <w:tr w:rsidR="00746ACD" w:rsidRPr="00863598" w:rsidTr="00704076">
        <w:tc>
          <w:tcPr>
            <w:tcW w:w="699" w:type="dxa"/>
            <w:shd w:val="clear" w:color="auto" w:fill="auto"/>
          </w:tcPr>
          <w:p w:rsidR="00746ACD" w:rsidRPr="00863598" w:rsidRDefault="00746ACD" w:rsidP="00704076">
            <w:pPr>
              <w:pStyle w:val="a3"/>
              <w:rPr>
                <w:rFonts w:ascii="Times New Roman" w:hAnsi="Times New Roman"/>
                <w:b/>
                <w:bCs/>
                <w:sz w:val="24"/>
                <w:szCs w:val="24"/>
              </w:rPr>
            </w:pPr>
            <w:r w:rsidRPr="00863598">
              <w:rPr>
                <w:rFonts w:ascii="Times New Roman" w:hAnsi="Times New Roman"/>
                <w:b/>
                <w:bCs/>
                <w:sz w:val="24"/>
                <w:szCs w:val="24"/>
              </w:rPr>
              <w:t>3</w:t>
            </w:r>
          </w:p>
        </w:tc>
        <w:tc>
          <w:tcPr>
            <w:tcW w:w="3604" w:type="dxa"/>
            <w:shd w:val="clear" w:color="auto" w:fill="auto"/>
          </w:tcPr>
          <w:p w:rsidR="00746ACD" w:rsidRPr="00863598" w:rsidRDefault="00746ACD" w:rsidP="00704076">
            <w:pPr>
              <w:spacing w:after="0" w:line="240" w:lineRule="auto"/>
              <w:ind w:firstLine="9"/>
              <w:rPr>
                <w:rFonts w:ascii="Times New Roman" w:hAnsi="Times New Roman"/>
                <w:b/>
                <w:sz w:val="24"/>
                <w:szCs w:val="24"/>
              </w:rPr>
            </w:pPr>
            <w:r w:rsidRPr="00863598">
              <w:rPr>
                <w:rFonts w:ascii="Times New Roman" w:hAnsi="Times New Roman"/>
                <w:b/>
                <w:sz w:val="24"/>
                <w:szCs w:val="24"/>
              </w:rPr>
              <w:t>Регуляторное развитие</w:t>
            </w:r>
          </w:p>
        </w:tc>
        <w:tc>
          <w:tcPr>
            <w:tcW w:w="5042" w:type="dxa"/>
            <w:shd w:val="clear" w:color="auto" w:fill="auto"/>
          </w:tcPr>
          <w:p w:rsidR="00746ACD" w:rsidRPr="00863598" w:rsidRDefault="00746ACD" w:rsidP="00704076">
            <w:pPr>
              <w:spacing w:after="0" w:line="240" w:lineRule="auto"/>
              <w:ind w:firstLine="9"/>
              <w:jc w:val="both"/>
              <w:rPr>
                <w:rFonts w:ascii="Times New Roman" w:hAnsi="Times New Roman"/>
                <w:sz w:val="24"/>
                <w:szCs w:val="24"/>
              </w:rPr>
            </w:pPr>
            <w:r w:rsidRPr="00863598">
              <w:rPr>
                <w:rFonts w:ascii="Times New Roman" w:hAnsi="Times New Roman"/>
                <w:sz w:val="24"/>
                <w:szCs w:val="24"/>
              </w:rPr>
              <w:t xml:space="preserve">- развитие умения соблюдать установленные 4нормы и правила, подчинять свои интересы интересам сообщества, планировать свою и </w:t>
            </w:r>
            <w:r w:rsidRPr="00863598">
              <w:rPr>
                <w:rFonts w:ascii="Times New Roman" w:hAnsi="Times New Roman"/>
                <w:sz w:val="24"/>
                <w:szCs w:val="24"/>
              </w:rPr>
              <w:lastRenderedPageBreak/>
              <w:t>совместную деятельность</w:t>
            </w:r>
          </w:p>
          <w:p w:rsidR="00746ACD" w:rsidRPr="00863598" w:rsidRDefault="00746ACD" w:rsidP="00704076">
            <w:pPr>
              <w:spacing w:after="0" w:line="240" w:lineRule="auto"/>
              <w:ind w:firstLine="9"/>
              <w:jc w:val="both"/>
              <w:rPr>
                <w:rFonts w:ascii="Times New Roman" w:hAnsi="Times New Roman"/>
                <w:sz w:val="24"/>
                <w:szCs w:val="24"/>
              </w:rPr>
            </w:pPr>
          </w:p>
        </w:tc>
      </w:tr>
      <w:tr w:rsidR="00746ACD" w:rsidRPr="00863598" w:rsidTr="00704076">
        <w:tc>
          <w:tcPr>
            <w:tcW w:w="699" w:type="dxa"/>
            <w:shd w:val="clear" w:color="auto" w:fill="auto"/>
          </w:tcPr>
          <w:p w:rsidR="00746ACD" w:rsidRPr="00863598" w:rsidRDefault="00746ACD" w:rsidP="00704076">
            <w:pPr>
              <w:pStyle w:val="a3"/>
              <w:rPr>
                <w:rFonts w:ascii="Times New Roman" w:hAnsi="Times New Roman"/>
                <w:b/>
                <w:bCs/>
                <w:sz w:val="24"/>
                <w:szCs w:val="24"/>
              </w:rPr>
            </w:pPr>
            <w:r w:rsidRPr="00863598">
              <w:rPr>
                <w:rFonts w:ascii="Times New Roman" w:hAnsi="Times New Roman"/>
                <w:b/>
                <w:bCs/>
                <w:sz w:val="24"/>
                <w:szCs w:val="24"/>
              </w:rPr>
              <w:lastRenderedPageBreak/>
              <w:t>4</w:t>
            </w:r>
          </w:p>
        </w:tc>
        <w:tc>
          <w:tcPr>
            <w:tcW w:w="3604" w:type="dxa"/>
            <w:shd w:val="clear" w:color="auto" w:fill="auto"/>
          </w:tcPr>
          <w:p w:rsidR="00746ACD" w:rsidRPr="00863598" w:rsidRDefault="00746ACD" w:rsidP="00704076">
            <w:pPr>
              <w:spacing w:after="0" w:line="240" w:lineRule="auto"/>
              <w:ind w:firstLine="9"/>
              <w:rPr>
                <w:rFonts w:ascii="Times New Roman" w:hAnsi="Times New Roman"/>
                <w:b/>
                <w:sz w:val="24"/>
                <w:szCs w:val="24"/>
              </w:rPr>
            </w:pPr>
            <w:r w:rsidRPr="00863598">
              <w:rPr>
                <w:rFonts w:ascii="Times New Roman" w:hAnsi="Times New Roman"/>
                <w:b/>
                <w:sz w:val="24"/>
                <w:szCs w:val="24"/>
              </w:rPr>
              <w:t>Навыки, умения, знания</w:t>
            </w:r>
          </w:p>
        </w:tc>
        <w:tc>
          <w:tcPr>
            <w:tcW w:w="5042" w:type="dxa"/>
            <w:shd w:val="clear" w:color="auto" w:fill="auto"/>
          </w:tcPr>
          <w:p w:rsidR="00746ACD" w:rsidRPr="00863598" w:rsidRDefault="00746ACD" w:rsidP="00704076">
            <w:pPr>
              <w:spacing w:after="0" w:line="240" w:lineRule="auto"/>
              <w:ind w:firstLine="9"/>
              <w:jc w:val="both"/>
              <w:rPr>
                <w:rFonts w:ascii="Times New Roman" w:hAnsi="Times New Roman"/>
                <w:sz w:val="24"/>
                <w:szCs w:val="24"/>
              </w:rPr>
            </w:pPr>
            <w:r w:rsidRPr="00863598">
              <w:rPr>
                <w:rFonts w:ascii="Times New Roman" w:hAnsi="Times New Roman"/>
                <w:sz w:val="24"/>
                <w:szCs w:val="24"/>
              </w:rPr>
              <w:t>- ознакомление с окружающим миром, развитие речи</w:t>
            </w:r>
          </w:p>
        </w:tc>
      </w:tr>
      <w:tr w:rsidR="00746ACD" w:rsidRPr="00863598" w:rsidTr="00704076">
        <w:tc>
          <w:tcPr>
            <w:tcW w:w="699" w:type="dxa"/>
            <w:shd w:val="clear" w:color="auto" w:fill="auto"/>
          </w:tcPr>
          <w:p w:rsidR="00746ACD" w:rsidRPr="00863598" w:rsidRDefault="00746ACD" w:rsidP="00704076">
            <w:pPr>
              <w:pStyle w:val="a3"/>
              <w:rPr>
                <w:rFonts w:ascii="Times New Roman" w:hAnsi="Times New Roman"/>
                <w:b/>
                <w:bCs/>
                <w:sz w:val="24"/>
                <w:szCs w:val="24"/>
              </w:rPr>
            </w:pPr>
            <w:r w:rsidRPr="00863598">
              <w:rPr>
                <w:rFonts w:ascii="Times New Roman" w:hAnsi="Times New Roman"/>
                <w:b/>
                <w:bCs/>
                <w:sz w:val="24"/>
                <w:szCs w:val="24"/>
              </w:rPr>
              <w:t>5</w:t>
            </w:r>
          </w:p>
        </w:tc>
        <w:tc>
          <w:tcPr>
            <w:tcW w:w="3604" w:type="dxa"/>
            <w:shd w:val="clear" w:color="auto" w:fill="auto"/>
          </w:tcPr>
          <w:p w:rsidR="00746ACD" w:rsidRPr="00863598" w:rsidRDefault="00746ACD" w:rsidP="00704076">
            <w:pPr>
              <w:spacing w:after="0" w:line="240" w:lineRule="auto"/>
              <w:ind w:firstLine="9"/>
              <w:rPr>
                <w:rFonts w:ascii="Times New Roman" w:hAnsi="Times New Roman"/>
                <w:b/>
                <w:sz w:val="24"/>
                <w:szCs w:val="24"/>
              </w:rPr>
            </w:pPr>
            <w:r w:rsidRPr="00863598">
              <w:rPr>
                <w:rFonts w:ascii="Times New Roman" w:hAnsi="Times New Roman"/>
                <w:b/>
                <w:sz w:val="24"/>
                <w:szCs w:val="24"/>
              </w:rPr>
              <w:t>Развитие детского сообщества</w:t>
            </w:r>
          </w:p>
        </w:tc>
        <w:tc>
          <w:tcPr>
            <w:tcW w:w="5042" w:type="dxa"/>
            <w:shd w:val="clear" w:color="auto" w:fill="auto"/>
          </w:tcPr>
          <w:p w:rsidR="00746ACD" w:rsidRPr="00863598" w:rsidRDefault="00746ACD" w:rsidP="00704076">
            <w:pPr>
              <w:spacing w:after="0" w:line="240" w:lineRule="auto"/>
              <w:ind w:firstLine="9"/>
              <w:jc w:val="both"/>
              <w:rPr>
                <w:rFonts w:ascii="Times New Roman" w:hAnsi="Times New Roman"/>
                <w:sz w:val="24"/>
                <w:szCs w:val="24"/>
              </w:rPr>
            </w:pPr>
            <w:r w:rsidRPr="00863598">
              <w:rPr>
                <w:rFonts w:ascii="Times New Roman" w:hAnsi="Times New Roman"/>
                <w:sz w:val="24"/>
                <w:szCs w:val="24"/>
              </w:rPr>
              <w:t>- воспитание взаимной симпатии, дружелюбного отношения детей друг к другу</w:t>
            </w:r>
          </w:p>
        </w:tc>
      </w:tr>
      <w:tr w:rsidR="00746ACD" w:rsidRPr="00863598" w:rsidTr="00704076">
        <w:tc>
          <w:tcPr>
            <w:tcW w:w="699" w:type="dxa"/>
            <w:shd w:val="clear" w:color="auto" w:fill="auto"/>
          </w:tcPr>
          <w:p w:rsidR="00746ACD" w:rsidRPr="00863598" w:rsidRDefault="00746ACD" w:rsidP="00704076">
            <w:pPr>
              <w:pStyle w:val="a3"/>
              <w:rPr>
                <w:rFonts w:ascii="Times New Roman" w:hAnsi="Times New Roman"/>
                <w:b/>
                <w:bCs/>
                <w:sz w:val="24"/>
                <w:szCs w:val="24"/>
              </w:rPr>
            </w:pPr>
            <w:r w:rsidRPr="00863598">
              <w:rPr>
                <w:rFonts w:ascii="Times New Roman" w:hAnsi="Times New Roman"/>
                <w:b/>
                <w:bCs/>
                <w:sz w:val="24"/>
                <w:szCs w:val="24"/>
              </w:rPr>
              <w:t>6</w:t>
            </w:r>
          </w:p>
        </w:tc>
        <w:tc>
          <w:tcPr>
            <w:tcW w:w="3604" w:type="dxa"/>
            <w:shd w:val="clear" w:color="auto" w:fill="auto"/>
          </w:tcPr>
          <w:p w:rsidR="00746ACD" w:rsidRPr="00863598" w:rsidRDefault="00746ACD" w:rsidP="00704076">
            <w:pPr>
              <w:spacing w:after="0" w:line="240" w:lineRule="auto"/>
              <w:ind w:firstLine="9"/>
              <w:rPr>
                <w:rFonts w:ascii="Times New Roman" w:hAnsi="Times New Roman"/>
                <w:b/>
                <w:sz w:val="24"/>
                <w:szCs w:val="24"/>
              </w:rPr>
            </w:pPr>
            <w:r w:rsidRPr="00863598">
              <w:rPr>
                <w:rFonts w:ascii="Times New Roman" w:hAnsi="Times New Roman"/>
                <w:b/>
                <w:sz w:val="24"/>
                <w:szCs w:val="24"/>
              </w:rPr>
              <w:t xml:space="preserve">Обеспечение эмоционального комфорта  </w:t>
            </w:r>
          </w:p>
        </w:tc>
        <w:tc>
          <w:tcPr>
            <w:tcW w:w="5042" w:type="dxa"/>
            <w:shd w:val="clear" w:color="auto" w:fill="auto"/>
          </w:tcPr>
          <w:p w:rsidR="00746ACD" w:rsidRPr="00863598" w:rsidRDefault="00746ACD" w:rsidP="00704076">
            <w:pPr>
              <w:spacing w:after="0" w:line="240" w:lineRule="auto"/>
              <w:ind w:firstLine="9"/>
              <w:jc w:val="both"/>
              <w:rPr>
                <w:rFonts w:ascii="Times New Roman" w:hAnsi="Times New Roman"/>
                <w:sz w:val="24"/>
                <w:szCs w:val="24"/>
              </w:rPr>
            </w:pPr>
            <w:r w:rsidRPr="00863598">
              <w:rPr>
                <w:rFonts w:ascii="Times New Roman" w:hAnsi="Times New Roman"/>
                <w:sz w:val="24"/>
                <w:szCs w:val="24"/>
              </w:rPr>
              <w:t>- создание положительного настроя на день, положительного отношения к детскому саду</w:t>
            </w:r>
          </w:p>
        </w:tc>
      </w:tr>
    </w:tbl>
    <w:p w:rsidR="00746ACD" w:rsidRPr="00863598" w:rsidRDefault="00746ACD" w:rsidP="00746ACD">
      <w:pPr>
        <w:pStyle w:val="a3"/>
        <w:ind w:firstLine="567"/>
        <w:jc w:val="both"/>
        <w:rPr>
          <w:rFonts w:ascii="Times New Roman" w:hAnsi="Times New Roman"/>
          <w:b/>
          <w:bCs/>
          <w:sz w:val="24"/>
          <w:szCs w:val="24"/>
        </w:rPr>
      </w:pPr>
    </w:p>
    <w:p w:rsidR="00746ACD" w:rsidRPr="00863598" w:rsidRDefault="00746ACD" w:rsidP="00746ACD">
      <w:pPr>
        <w:pStyle w:val="a3"/>
        <w:ind w:firstLine="567"/>
        <w:jc w:val="both"/>
        <w:rPr>
          <w:rFonts w:ascii="Times New Roman" w:hAnsi="Times New Roman"/>
          <w:b/>
          <w:bCs/>
          <w:sz w:val="24"/>
          <w:szCs w:val="24"/>
        </w:rPr>
      </w:pPr>
      <w:r w:rsidRPr="00863598">
        <w:rPr>
          <w:rFonts w:ascii="Times New Roman" w:hAnsi="Times New Roman"/>
          <w:b/>
          <w:bCs/>
          <w:sz w:val="24"/>
          <w:szCs w:val="24"/>
        </w:rPr>
        <w:t>2.7. Примерный образец работы педагога (воспитателя) по разделу «Вечерний круг»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3590"/>
        <w:gridCol w:w="5056"/>
      </w:tblGrid>
      <w:tr w:rsidR="00746ACD" w:rsidRPr="00863598" w:rsidTr="00704076">
        <w:tc>
          <w:tcPr>
            <w:tcW w:w="699" w:type="dxa"/>
            <w:shd w:val="clear" w:color="auto" w:fill="auto"/>
            <w:vAlign w:val="center"/>
          </w:tcPr>
          <w:p w:rsidR="00746ACD" w:rsidRPr="00863598" w:rsidRDefault="00746ACD" w:rsidP="00704076">
            <w:pPr>
              <w:pStyle w:val="a3"/>
              <w:jc w:val="center"/>
              <w:rPr>
                <w:rFonts w:ascii="Times New Roman" w:hAnsi="Times New Roman"/>
                <w:b/>
                <w:bCs/>
                <w:sz w:val="24"/>
                <w:szCs w:val="24"/>
              </w:rPr>
            </w:pPr>
            <w:r w:rsidRPr="00863598">
              <w:rPr>
                <w:rFonts w:ascii="Times New Roman" w:hAnsi="Times New Roman"/>
                <w:b/>
                <w:bCs/>
                <w:sz w:val="24"/>
                <w:szCs w:val="24"/>
              </w:rPr>
              <w:t>№№</w:t>
            </w:r>
          </w:p>
        </w:tc>
        <w:tc>
          <w:tcPr>
            <w:tcW w:w="3590" w:type="dxa"/>
            <w:shd w:val="clear" w:color="auto" w:fill="auto"/>
            <w:vAlign w:val="center"/>
          </w:tcPr>
          <w:p w:rsidR="00746ACD" w:rsidRPr="00863598" w:rsidRDefault="00746ACD" w:rsidP="00704076">
            <w:pPr>
              <w:pStyle w:val="a3"/>
              <w:jc w:val="center"/>
              <w:rPr>
                <w:rFonts w:ascii="Times New Roman" w:hAnsi="Times New Roman"/>
                <w:b/>
                <w:bCs/>
                <w:sz w:val="24"/>
                <w:szCs w:val="24"/>
              </w:rPr>
            </w:pPr>
            <w:r w:rsidRPr="00863598">
              <w:rPr>
                <w:rFonts w:ascii="Times New Roman" w:hAnsi="Times New Roman"/>
                <w:b/>
                <w:bCs/>
                <w:sz w:val="24"/>
                <w:szCs w:val="24"/>
              </w:rPr>
              <w:t>Задачи педагога</w:t>
            </w:r>
          </w:p>
        </w:tc>
        <w:tc>
          <w:tcPr>
            <w:tcW w:w="5056" w:type="dxa"/>
            <w:shd w:val="clear" w:color="auto" w:fill="auto"/>
            <w:vAlign w:val="center"/>
          </w:tcPr>
          <w:p w:rsidR="00746ACD" w:rsidRPr="00863598" w:rsidRDefault="00746ACD" w:rsidP="00704076">
            <w:pPr>
              <w:pStyle w:val="a3"/>
              <w:jc w:val="center"/>
              <w:rPr>
                <w:rFonts w:ascii="Times New Roman" w:hAnsi="Times New Roman"/>
                <w:b/>
                <w:bCs/>
                <w:sz w:val="24"/>
                <w:szCs w:val="24"/>
              </w:rPr>
            </w:pPr>
            <w:r w:rsidRPr="00863598">
              <w:rPr>
                <w:rFonts w:ascii="Times New Roman" w:hAnsi="Times New Roman"/>
                <w:b/>
                <w:bCs/>
                <w:sz w:val="24"/>
                <w:szCs w:val="24"/>
              </w:rPr>
              <w:t>Примерное ежедневное содержание «вечернего круга»</w:t>
            </w:r>
          </w:p>
        </w:tc>
      </w:tr>
      <w:tr w:rsidR="00746ACD" w:rsidRPr="00863598" w:rsidTr="00704076">
        <w:tc>
          <w:tcPr>
            <w:tcW w:w="699" w:type="dxa"/>
            <w:shd w:val="clear" w:color="auto" w:fill="auto"/>
            <w:vAlign w:val="center"/>
          </w:tcPr>
          <w:p w:rsidR="00746ACD" w:rsidRPr="00863598" w:rsidRDefault="00746ACD" w:rsidP="00704076">
            <w:pPr>
              <w:pStyle w:val="a3"/>
              <w:jc w:val="center"/>
              <w:rPr>
                <w:rFonts w:ascii="Times New Roman" w:hAnsi="Times New Roman"/>
                <w:b/>
                <w:bCs/>
                <w:sz w:val="24"/>
                <w:szCs w:val="24"/>
              </w:rPr>
            </w:pPr>
            <w:r w:rsidRPr="00863598">
              <w:rPr>
                <w:rFonts w:ascii="Times New Roman" w:hAnsi="Times New Roman"/>
                <w:b/>
                <w:bCs/>
                <w:sz w:val="24"/>
                <w:szCs w:val="24"/>
              </w:rPr>
              <w:t>1</w:t>
            </w:r>
          </w:p>
        </w:tc>
        <w:tc>
          <w:tcPr>
            <w:tcW w:w="3590" w:type="dxa"/>
            <w:shd w:val="clear" w:color="auto" w:fill="auto"/>
            <w:vAlign w:val="center"/>
          </w:tcPr>
          <w:p w:rsidR="00746ACD" w:rsidRPr="00863598" w:rsidRDefault="00746ACD" w:rsidP="00704076">
            <w:pPr>
              <w:pStyle w:val="a3"/>
              <w:rPr>
                <w:rFonts w:ascii="Times New Roman" w:hAnsi="Times New Roman"/>
                <w:b/>
                <w:bCs/>
                <w:sz w:val="24"/>
                <w:szCs w:val="24"/>
              </w:rPr>
            </w:pPr>
            <w:r w:rsidRPr="00863598">
              <w:rPr>
                <w:rFonts w:ascii="Times New Roman" w:hAnsi="Times New Roman"/>
                <w:b/>
                <w:bCs/>
                <w:sz w:val="24"/>
                <w:szCs w:val="24"/>
              </w:rPr>
              <w:t>Рефлексия</w:t>
            </w:r>
          </w:p>
        </w:tc>
        <w:tc>
          <w:tcPr>
            <w:tcW w:w="5056"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вспомнить с детьми прошедший день, всё самое интересное для формирования у детей положительного отношения друг к другу и к детскому саду</w:t>
            </w:r>
          </w:p>
        </w:tc>
      </w:tr>
      <w:tr w:rsidR="00746ACD" w:rsidRPr="00863598" w:rsidTr="00704076">
        <w:tc>
          <w:tcPr>
            <w:tcW w:w="699" w:type="dxa"/>
            <w:shd w:val="clear" w:color="auto" w:fill="auto"/>
            <w:vAlign w:val="center"/>
          </w:tcPr>
          <w:p w:rsidR="00746ACD" w:rsidRPr="00863598" w:rsidRDefault="00746ACD" w:rsidP="00704076">
            <w:pPr>
              <w:pStyle w:val="a3"/>
              <w:jc w:val="center"/>
              <w:rPr>
                <w:rFonts w:ascii="Times New Roman" w:hAnsi="Times New Roman"/>
                <w:b/>
                <w:bCs/>
                <w:sz w:val="24"/>
                <w:szCs w:val="24"/>
              </w:rPr>
            </w:pPr>
            <w:r w:rsidRPr="00863598">
              <w:rPr>
                <w:rFonts w:ascii="Times New Roman" w:hAnsi="Times New Roman"/>
                <w:b/>
                <w:bCs/>
                <w:sz w:val="24"/>
                <w:szCs w:val="24"/>
              </w:rPr>
              <w:t>2</w:t>
            </w:r>
          </w:p>
        </w:tc>
        <w:tc>
          <w:tcPr>
            <w:tcW w:w="3590" w:type="dxa"/>
            <w:shd w:val="clear" w:color="auto" w:fill="auto"/>
            <w:vAlign w:val="center"/>
          </w:tcPr>
          <w:p w:rsidR="00746ACD" w:rsidRPr="00863598" w:rsidRDefault="00746ACD" w:rsidP="00704076">
            <w:pPr>
              <w:pStyle w:val="a3"/>
              <w:rPr>
                <w:rFonts w:ascii="Times New Roman" w:hAnsi="Times New Roman"/>
                <w:b/>
                <w:bCs/>
                <w:sz w:val="24"/>
                <w:szCs w:val="24"/>
              </w:rPr>
            </w:pPr>
            <w:r w:rsidRPr="00863598">
              <w:rPr>
                <w:rFonts w:ascii="Times New Roman" w:hAnsi="Times New Roman"/>
                <w:b/>
                <w:bCs/>
                <w:sz w:val="24"/>
                <w:szCs w:val="24"/>
              </w:rPr>
              <w:t>Обсуждение проблем</w:t>
            </w:r>
          </w:p>
        </w:tc>
        <w:tc>
          <w:tcPr>
            <w:tcW w:w="5056"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обсудить проблемные ситуации, если в течении дня они возникали, подвести детей к самостоятельному разрешению и урегулированию проблемы</w:t>
            </w:r>
          </w:p>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организовать обсуждение планов реализации совместных дел, событий</w:t>
            </w:r>
          </w:p>
        </w:tc>
      </w:tr>
      <w:tr w:rsidR="00746ACD" w:rsidRPr="00863598" w:rsidTr="00704076">
        <w:tc>
          <w:tcPr>
            <w:tcW w:w="699" w:type="dxa"/>
            <w:shd w:val="clear" w:color="auto" w:fill="auto"/>
            <w:vAlign w:val="center"/>
          </w:tcPr>
          <w:p w:rsidR="00746ACD" w:rsidRPr="00863598" w:rsidRDefault="00746ACD" w:rsidP="00704076">
            <w:pPr>
              <w:pStyle w:val="a3"/>
              <w:jc w:val="center"/>
              <w:rPr>
                <w:rFonts w:ascii="Times New Roman" w:hAnsi="Times New Roman"/>
                <w:b/>
                <w:bCs/>
                <w:sz w:val="24"/>
                <w:szCs w:val="24"/>
              </w:rPr>
            </w:pPr>
            <w:r w:rsidRPr="00863598">
              <w:rPr>
                <w:rFonts w:ascii="Times New Roman" w:hAnsi="Times New Roman"/>
                <w:b/>
                <w:bCs/>
                <w:sz w:val="24"/>
                <w:szCs w:val="24"/>
              </w:rPr>
              <w:t>3</w:t>
            </w:r>
          </w:p>
        </w:tc>
        <w:tc>
          <w:tcPr>
            <w:tcW w:w="3590" w:type="dxa"/>
            <w:shd w:val="clear" w:color="auto" w:fill="auto"/>
            <w:vAlign w:val="center"/>
          </w:tcPr>
          <w:p w:rsidR="00746ACD" w:rsidRPr="00863598" w:rsidRDefault="00746ACD" w:rsidP="00704076">
            <w:pPr>
              <w:pStyle w:val="a3"/>
              <w:rPr>
                <w:rFonts w:ascii="Times New Roman" w:hAnsi="Times New Roman"/>
                <w:b/>
                <w:bCs/>
                <w:sz w:val="24"/>
                <w:szCs w:val="24"/>
              </w:rPr>
            </w:pPr>
            <w:r w:rsidRPr="00863598">
              <w:rPr>
                <w:rFonts w:ascii="Times New Roman" w:hAnsi="Times New Roman"/>
                <w:b/>
                <w:bCs/>
                <w:sz w:val="24"/>
                <w:szCs w:val="24"/>
              </w:rPr>
              <w:t>Развивающий диалог</w:t>
            </w:r>
          </w:p>
        </w:tc>
        <w:tc>
          <w:tcPr>
            <w:tcW w:w="5056"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предложить для обсуждения проблемную ситуацию, интересную детям, в соответствии с образовательными задачами Программы</w:t>
            </w:r>
          </w:p>
        </w:tc>
      </w:tr>
      <w:tr w:rsidR="00746ACD" w:rsidRPr="00863598" w:rsidTr="00704076">
        <w:tc>
          <w:tcPr>
            <w:tcW w:w="699" w:type="dxa"/>
            <w:shd w:val="clear" w:color="auto" w:fill="auto"/>
            <w:vAlign w:val="center"/>
          </w:tcPr>
          <w:p w:rsidR="00746ACD" w:rsidRPr="00863598" w:rsidRDefault="00746ACD" w:rsidP="00704076">
            <w:pPr>
              <w:pStyle w:val="a3"/>
              <w:jc w:val="center"/>
              <w:rPr>
                <w:rFonts w:ascii="Times New Roman" w:hAnsi="Times New Roman"/>
                <w:b/>
                <w:bCs/>
                <w:sz w:val="24"/>
                <w:szCs w:val="24"/>
              </w:rPr>
            </w:pPr>
            <w:r w:rsidRPr="00863598">
              <w:rPr>
                <w:rFonts w:ascii="Times New Roman" w:hAnsi="Times New Roman"/>
                <w:b/>
                <w:bCs/>
                <w:sz w:val="24"/>
                <w:szCs w:val="24"/>
              </w:rPr>
              <w:t>4</w:t>
            </w:r>
          </w:p>
        </w:tc>
        <w:tc>
          <w:tcPr>
            <w:tcW w:w="3590" w:type="dxa"/>
            <w:shd w:val="clear" w:color="auto" w:fill="auto"/>
            <w:vAlign w:val="center"/>
          </w:tcPr>
          <w:p w:rsidR="00746ACD" w:rsidRPr="00863598" w:rsidRDefault="00746ACD" w:rsidP="00704076">
            <w:pPr>
              <w:pStyle w:val="a3"/>
              <w:rPr>
                <w:rFonts w:ascii="Times New Roman" w:hAnsi="Times New Roman"/>
                <w:b/>
                <w:bCs/>
                <w:sz w:val="24"/>
                <w:szCs w:val="24"/>
              </w:rPr>
            </w:pPr>
            <w:r w:rsidRPr="00863598">
              <w:rPr>
                <w:rFonts w:ascii="Times New Roman" w:hAnsi="Times New Roman"/>
                <w:b/>
                <w:bCs/>
                <w:sz w:val="24"/>
                <w:szCs w:val="24"/>
              </w:rPr>
              <w:t>Детское сообщество</w:t>
            </w:r>
          </w:p>
        </w:tc>
        <w:tc>
          <w:tcPr>
            <w:tcW w:w="5056"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учить детей быть внимательными друг к другу, поддерживать атмосферу дружелюбия, создавать положительный эмоциональный настрой</w:t>
            </w:r>
          </w:p>
        </w:tc>
      </w:tr>
      <w:tr w:rsidR="00746ACD" w:rsidRPr="00863598" w:rsidTr="00704076">
        <w:tc>
          <w:tcPr>
            <w:tcW w:w="699" w:type="dxa"/>
            <w:shd w:val="clear" w:color="auto" w:fill="auto"/>
            <w:vAlign w:val="center"/>
          </w:tcPr>
          <w:p w:rsidR="00746ACD" w:rsidRPr="00863598" w:rsidRDefault="00746ACD" w:rsidP="00704076">
            <w:pPr>
              <w:pStyle w:val="a3"/>
              <w:jc w:val="center"/>
              <w:rPr>
                <w:rFonts w:ascii="Times New Roman" w:hAnsi="Times New Roman"/>
                <w:b/>
                <w:bCs/>
                <w:sz w:val="24"/>
                <w:szCs w:val="24"/>
              </w:rPr>
            </w:pPr>
            <w:r w:rsidRPr="00863598">
              <w:rPr>
                <w:rFonts w:ascii="Times New Roman" w:hAnsi="Times New Roman"/>
                <w:b/>
                <w:bCs/>
                <w:sz w:val="24"/>
                <w:szCs w:val="24"/>
              </w:rPr>
              <w:t>5</w:t>
            </w:r>
          </w:p>
        </w:tc>
        <w:tc>
          <w:tcPr>
            <w:tcW w:w="3590" w:type="dxa"/>
            <w:shd w:val="clear" w:color="auto" w:fill="auto"/>
            <w:vAlign w:val="center"/>
          </w:tcPr>
          <w:p w:rsidR="00746ACD" w:rsidRPr="00863598" w:rsidRDefault="00746ACD" w:rsidP="00704076">
            <w:pPr>
              <w:pStyle w:val="a3"/>
              <w:rPr>
                <w:rFonts w:ascii="Times New Roman" w:hAnsi="Times New Roman"/>
                <w:b/>
                <w:bCs/>
                <w:sz w:val="24"/>
                <w:szCs w:val="24"/>
              </w:rPr>
            </w:pPr>
            <w:r w:rsidRPr="00863598">
              <w:rPr>
                <w:rFonts w:ascii="Times New Roman" w:hAnsi="Times New Roman"/>
                <w:b/>
                <w:bCs/>
                <w:sz w:val="24"/>
                <w:szCs w:val="24"/>
              </w:rPr>
              <w:t>Навыки общения</w:t>
            </w:r>
          </w:p>
        </w:tc>
        <w:tc>
          <w:tcPr>
            <w:tcW w:w="5056"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учить детей культуре диалога (говорить по очереди, не перебивать, слушать друг друга, уважать чужое мнение)</w:t>
            </w:r>
          </w:p>
        </w:tc>
      </w:tr>
    </w:tbl>
    <w:p w:rsidR="00746ACD" w:rsidRPr="00863598" w:rsidRDefault="00746ACD" w:rsidP="00746ACD">
      <w:pPr>
        <w:pStyle w:val="a3"/>
        <w:ind w:firstLine="567"/>
        <w:jc w:val="both"/>
        <w:rPr>
          <w:rFonts w:ascii="Times New Roman" w:hAnsi="Times New Roman"/>
          <w:sz w:val="24"/>
          <w:szCs w:val="24"/>
        </w:rPr>
      </w:pPr>
    </w:p>
    <w:p w:rsidR="00746ACD" w:rsidRPr="00863598" w:rsidRDefault="00746ACD" w:rsidP="00746ACD">
      <w:pPr>
        <w:pStyle w:val="a3"/>
        <w:ind w:firstLine="567"/>
        <w:jc w:val="both"/>
        <w:rPr>
          <w:rFonts w:ascii="Times New Roman" w:hAnsi="Times New Roman"/>
          <w:b/>
          <w:bCs/>
          <w:sz w:val="24"/>
          <w:szCs w:val="24"/>
        </w:rPr>
      </w:pPr>
      <w:r w:rsidRPr="00863598">
        <w:rPr>
          <w:rFonts w:ascii="Times New Roman" w:hAnsi="Times New Roman"/>
          <w:b/>
          <w:bCs/>
          <w:sz w:val="24"/>
          <w:szCs w:val="24"/>
        </w:rPr>
        <w:t>Ожидаемый образовательный результат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3607"/>
        <w:gridCol w:w="5039"/>
      </w:tblGrid>
      <w:tr w:rsidR="00746ACD" w:rsidRPr="00863598" w:rsidTr="00704076">
        <w:tc>
          <w:tcPr>
            <w:tcW w:w="699" w:type="dxa"/>
            <w:shd w:val="clear" w:color="auto" w:fill="auto"/>
            <w:vAlign w:val="center"/>
          </w:tcPr>
          <w:p w:rsidR="00746ACD" w:rsidRPr="00863598" w:rsidRDefault="00746ACD" w:rsidP="00704076">
            <w:pPr>
              <w:pStyle w:val="a3"/>
              <w:jc w:val="center"/>
              <w:rPr>
                <w:rFonts w:ascii="Times New Roman" w:hAnsi="Times New Roman"/>
                <w:b/>
                <w:bCs/>
                <w:sz w:val="24"/>
                <w:szCs w:val="24"/>
              </w:rPr>
            </w:pPr>
            <w:r w:rsidRPr="00863598">
              <w:rPr>
                <w:rFonts w:ascii="Times New Roman" w:hAnsi="Times New Roman"/>
                <w:b/>
                <w:bCs/>
                <w:sz w:val="24"/>
                <w:szCs w:val="24"/>
              </w:rPr>
              <w:t>№№</w:t>
            </w:r>
          </w:p>
        </w:tc>
        <w:tc>
          <w:tcPr>
            <w:tcW w:w="3607" w:type="dxa"/>
            <w:shd w:val="clear" w:color="auto" w:fill="auto"/>
            <w:vAlign w:val="center"/>
          </w:tcPr>
          <w:p w:rsidR="00746ACD" w:rsidRPr="00863598" w:rsidRDefault="00746ACD" w:rsidP="00704076">
            <w:pPr>
              <w:pStyle w:val="a3"/>
              <w:ind w:firstLine="29"/>
              <w:jc w:val="center"/>
              <w:rPr>
                <w:rFonts w:ascii="Times New Roman" w:hAnsi="Times New Roman"/>
                <w:b/>
                <w:bCs/>
                <w:sz w:val="24"/>
                <w:szCs w:val="24"/>
              </w:rPr>
            </w:pPr>
            <w:r w:rsidRPr="00863598">
              <w:rPr>
                <w:rFonts w:ascii="Times New Roman" w:hAnsi="Times New Roman"/>
                <w:b/>
                <w:bCs/>
                <w:sz w:val="24"/>
                <w:szCs w:val="24"/>
              </w:rPr>
              <w:t>Основные направления развития ребенка</w:t>
            </w:r>
          </w:p>
        </w:tc>
        <w:tc>
          <w:tcPr>
            <w:tcW w:w="5039" w:type="dxa"/>
            <w:shd w:val="clear" w:color="auto" w:fill="auto"/>
            <w:vAlign w:val="center"/>
          </w:tcPr>
          <w:p w:rsidR="00746ACD" w:rsidRPr="00863598" w:rsidRDefault="00746ACD" w:rsidP="00704076">
            <w:pPr>
              <w:pStyle w:val="a3"/>
              <w:ind w:firstLine="29"/>
              <w:jc w:val="center"/>
              <w:rPr>
                <w:rFonts w:ascii="Times New Roman" w:hAnsi="Times New Roman"/>
                <w:b/>
                <w:bCs/>
                <w:sz w:val="24"/>
                <w:szCs w:val="24"/>
              </w:rPr>
            </w:pPr>
            <w:r w:rsidRPr="00863598">
              <w:rPr>
                <w:rFonts w:ascii="Times New Roman" w:hAnsi="Times New Roman"/>
                <w:b/>
                <w:bCs/>
                <w:sz w:val="24"/>
                <w:szCs w:val="24"/>
              </w:rPr>
              <w:t>Ожидаемый образовательный результат</w:t>
            </w:r>
          </w:p>
        </w:tc>
      </w:tr>
      <w:tr w:rsidR="00746ACD" w:rsidRPr="00863598" w:rsidTr="00704076">
        <w:tc>
          <w:tcPr>
            <w:tcW w:w="699" w:type="dxa"/>
            <w:shd w:val="clear" w:color="auto" w:fill="auto"/>
            <w:vAlign w:val="center"/>
          </w:tcPr>
          <w:p w:rsidR="00746ACD" w:rsidRPr="00863598" w:rsidRDefault="00746ACD" w:rsidP="00704076">
            <w:pPr>
              <w:pStyle w:val="a3"/>
              <w:jc w:val="center"/>
              <w:rPr>
                <w:rFonts w:ascii="Times New Roman" w:hAnsi="Times New Roman"/>
                <w:b/>
                <w:bCs/>
                <w:sz w:val="24"/>
                <w:szCs w:val="24"/>
              </w:rPr>
            </w:pPr>
            <w:r w:rsidRPr="00863598">
              <w:rPr>
                <w:rFonts w:ascii="Times New Roman" w:hAnsi="Times New Roman"/>
                <w:b/>
                <w:bCs/>
                <w:sz w:val="24"/>
                <w:szCs w:val="24"/>
              </w:rPr>
              <w:t>1</w:t>
            </w:r>
          </w:p>
        </w:tc>
        <w:tc>
          <w:tcPr>
            <w:tcW w:w="3607" w:type="dxa"/>
            <w:shd w:val="clear" w:color="auto" w:fill="auto"/>
            <w:vAlign w:val="center"/>
          </w:tcPr>
          <w:p w:rsidR="00746ACD" w:rsidRPr="00863598" w:rsidRDefault="00746ACD" w:rsidP="00704076">
            <w:pPr>
              <w:pStyle w:val="a3"/>
              <w:ind w:firstLine="29"/>
              <w:rPr>
                <w:rFonts w:ascii="Times New Roman" w:hAnsi="Times New Roman"/>
                <w:b/>
                <w:bCs/>
                <w:sz w:val="24"/>
                <w:szCs w:val="24"/>
              </w:rPr>
            </w:pPr>
            <w:r w:rsidRPr="00863598">
              <w:rPr>
                <w:rFonts w:ascii="Times New Roman" w:hAnsi="Times New Roman"/>
                <w:b/>
                <w:bCs/>
                <w:sz w:val="24"/>
                <w:szCs w:val="24"/>
              </w:rPr>
              <w:t>Коммуникативное развитие</w:t>
            </w:r>
          </w:p>
        </w:tc>
        <w:tc>
          <w:tcPr>
            <w:tcW w:w="5039" w:type="dxa"/>
            <w:shd w:val="clear" w:color="auto" w:fill="auto"/>
          </w:tcPr>
          <w:p w:rsidR="00746ACD" w:rsidRPr="00863598" w:rsidRDefault="00746ACD" w:rsidP="00704076">
            <w:pPr>
              <w:pStyle w:val="a3"/>
              <w:ind w:firstLine="29"/>
              <w:jc w:val="both"/>
              <w:rPr>
                <w:rFonts w:ascii="Times New Roman" w:hAnsi="Times New Roman"/>
                <w:sz w:val="24"/>
                <w:szCs w:val="24"/>
              </w:rPr>
            </w:pPr>
            <w:r w:rsidRPr="00863598">
              <w:rPr>
                <w:rFonts w:ascii="Times New Roman" w:hAnsi="Times New Roman"/>
                <w:sz w:val="24"/>
                <w:szCs w:val="24"/>
              </w:rPr>
              <w:t>- развитие навыков общения, умение доброжелательно взаимодействовать со сверстниками, готовность к совместной деятельности</w:t>
            </w:r>
          </w:p>
        </w:tc>
      </w:tr>
      <w:tr w:rsidR="00746ACD" w:rsidRPr="00863598" w:rsidTr="00704076">
        <w:tc>
          <w:tcPr>
            <w:tcW w:w="699" w:type="dxa"/>
            <w:shd w:val="clear" w:color="auto" w:fill="auto"/>
            <w:vAlign w:val="center"/>
          </w:tcPr>
          <w:p w:rsidR="00746ACD" w:rsidRPr="00863598" w:rsidRDefault="00746ACD" w:rsidP="00704076">
            <w:pPr>
              <w:pStyle w:val="a3"/>
              <w:jc w:val="center"/>
              <w:rPr>
                <w:rFonts w:ascii="Times New Roman" w:hAnsi="Times New Roman"/>
                <w:b/>
                <w:bCs/>
                <w:sz w:val="24"/>
                <w:szCs w:val="24"/>
              </w:rPr>
            </w:pPr>
            <w:r w:rsidRPr="00863598">
              <w:rPr>
                <w:rFonts w:ascii="Times New Roman" w:hAnsi="Times New Roman"/>
                <w:b/>
                <w:bCs/>
                <w:sz w:val="24"/>
                <w:szCs w:val="24"/>
              </w:rPr>
              <w:t>2</w:t>
            </w:r>
          </w:p>
        </w:tc>
        <w:tc>
          <w:tcPr>
            <w:tcW w:w="3607" w:type="dxa"/>
            <w:shd w:val="clear" w:color="auto" w:fill="auto"/>
            <w:vAlign w:val="center"/>
          </w:tcPr>
          <w:p w:rsidR="00746ACD" w:rsidRPr="00863598" w:rsidRDefault="00746ACD" w:rsidP="00704076">
            <w:pPr>
              <w:pStyle w:val="a3"/>
              <w:ind w:firstLine="29"/>
              <w:rPr>
                <w:rFonts w:ascii="Times New Roman" w:hAnsi="Times New Roman"/>
                <w:b/>
                <w:bCs/>
                <w:sz w:val="24"/>
                <w:szCs w:val="24"/>
              </w:rPr>
            </w:pPr>
            <w:r w:rsidRPr="00863598">
              <w:rPr>
                <w:rFonts w:ascii="Times New Roman" w:hAnsi="Times New Roman"/>
                <w:b/>
                <w:bCs/>
                <w:sz w:val="24"/>
                <w:szCs w:val="24"/>
              </w:rPr>
              <w:t>Когнитивное развитие</w:t>
            </w:r>
          </w:p>
          <w:p w:rsidR="00746ACD" w:rsidRPr="00863598" w:rsidRDefault="00746ACD" w:rsidP="00704076">
            <w:pPr>
              <w:pStyle w:val="a3"/>
              <w:ind w:firstLine="29"/>
              <w:rPr>
                <w:rFonts w:ascii="Times New Roman" w:hAnsi="Times New Roman"/>
                <w:b/>
                <w:bCs/>
                <w:sz w:val="24"/>
                <w:szCs w:val="24"/>
              </w:rPr>
            </w:pPr>
          </w:p>
        </w:tc>
        <w:tc>
          <w:tcPr>
            <w:tcW w:w="5039" w:type="dxa"/>
            <w:shd w:val="clear" w:color="auto" w:fill="auto"/>
          </w:tcPr>
          <w:p w:rsidR="00746ACD" w:rsidRPr="00863598" w:rsidRDefault="00746ACD" w:rsidP="00704076">
            <w:pPr>
              <w:pStyle w:val="a3"/>
              <w:ind w:firstLine="29"/>
              <w:jc w:val="both"/>
              <w:rPr>
                <w:rFonts w:ascii="Times New Roman" w:hAnsi="Times New Roman"/>
                <w:sz w:val="24"/>
                <w:szCs w:val="24"/>
              </w:rPr>
            </w:pPr>
            <w:r w:rsidRPr="00863598">
              <w:rPr>
                <w:rFonts w:ascii="Times New Roman" w:hAnsi="Times New Roman"/>
                <w:sz w:val="24"/>
                <w:szCs w:val="24"/>
              </w:rPr>
              <w:t>- развитие познавательного интереса, умения формулировать свою мысль, ставить задачи, искать пути решения</w:t>
            </w:r>
          </w:p>
        </w:tc>
      </w:tr>
      <w:tr w:rsidR="00746ACD" w:rsidRPr="00863598" w:rsidTr="00704076">
        <w:tc>
          <w:tcPr>
            <w:tcW w:w="699" w:type="dxa"/>
            <w:shd w:val="clear" w:color="auto" w:fill="auto"/>
            <w:vAlign w:val="center"/>
          </w:tcPr>
          <w:p w:rsidR="00746ACD" w:rsidRPr="00863598" w:rsidRDefault="00746ACD" w:rsidP="00704076">
            <w:pPr>
              <w:pStyle w:val="a3"/>
              <w:jc w:val="center"/>
              <w:rPr>
                <w:rFonts w:ascii="Times New Roman" w:hAnsi="Times New Roman"/>
                <w:b/>
                <w:bCs/>
                <w:sz w:val="24"/>
                <w:szCs w:val="24"/>
              </w:rPr>
            </w:pPr>
            <w:r w:rsidRPr="00863598">
              <w:rPr>
                <w:rFonts w:ascii="Times New Roman" w:hAnsi="Times New Roman"/>
                <w:b/>
                <w:bCs/>
                <w:sz w:val="24"/>
                <w:szCs w:val="24"/>
              </w:rPr>
              <w:t>3</w:t>
            </w:r>
          </w:p>
        </w:tc>
        <w:tc>
          <w:tcPr>
            <w:tcW w:w="3607" w:type="dxa"/>
            <w:shd w:val="clear" w:color="auto" w:fill="auto"/>
            <w:vAlign w:val="center"/>
          </w:tcPr>
          <w:p w:rsidR="00746ACD" w:rsidRPr="00863598" w:rsidRDefault="00746ACD" w:rsidP="00704076">
            <w:pPr>
              <w:pStyle w:val="a3"/>
              <w:ind w:firstLine="29"/>
              <w:rPr>
                <w:rFonts w:ascii="Times New Roman" w:hAnsi="Times New Roman"/>
                <w:b/>
                <w:bCs/>
                <w:sz w:val="24"/>
                <w:szCs w:val="24"/>
              </w:rPr>
            </w:pPr>
            <w:r w:rsidRPr="00863598">
              <w:rPr>
                <w:rFonts w:ascii="Times New Roman" w:hAnsi="Times New Roman"/>
                <w:b/>
                <w:bCs/>
                <w:sz w:val="24"/>
                <w:szCs w:val="24"/>
              </w:rPr>
              <w:t>Регуляторное развитие</w:t>
            </w:r>
          </w:p>
        </w:tc>
        <w:tc>
          <w:tcPr>
            <w:tcW w:w="5039" w:type="dxa"/>
            <w:shd w:val="clear" w:color="auto" w:fill="auto"/>
          </w:tcPr>
          <w:p w:rsidR="00746ACD" w:rsidRPr="00863598" w:rsidRDefault="00746ACD" w:rsidP="00704076">
            <w:pPr>
              <w:pStyle w:val="a3"/>
              <w:ind w:firstLine="29"/>
              <w:jc w:val="both"/>
              <w:rPr>
                <w:rFonts w:ascii="Times New Roman" w:hAnsi="Times New Roman"/>
                <w:sz w:val="24"/>
                <w:szCs w:val="24"/>
              </w:rPr>
            </w:pPr>
            <w:r w:rsidRPr="00863598">
              <w:rPr>
                <w:rFonts w:ascii="Times New Roman" w:hAnsi="Times New Roman"/>
                <w:sz w:val="24"/>
                <w:szCs w:val="24"/>
              </w:rPr>
              <w:t>- развитие умения соблюдать установленные нормы и правила, подчинять свои интересы интересам сообщества, планировать свою и совместную деятельность</w:t>
            </w:r>
          </w:p>
        </w:tc>
      </w:tr>
      <w:tr w:rsidR="00746ACD" w:rsidRPr="00863598" w:rsidTr="00704076">
        <w:tc>
          <w:tcPr>
            <w:tcW w:w="699" w:type="dxa"/>
            <w:shd w:val="clear" w:color="auto" w:fill="auto"/>
            <w:vAlign w:val="center"/>
          </w:tcPr>
          <w:p w:rsidR="00746ACD" w:rsidRPr="00863598" w:rsidRDefault="00746ACD" w:rsidP="00704076">
            <w:pPr>
              <w:pStyle w:val="a3"/>
              <w:jc w:val="center"/>
              <w:rPr>
                <w:rFonts w:ascii="Times New Roman" w:hAnsi="Times New Roman"/>
                <w:b/>
                <w:bCs/>
                <w:sz w:val="24"/>
                <w:szCs w:val="24"/>
              </w:rPr>
            </w:pPr>
            <w:r w:rsidRPr="00863598">
              <w:rPr>
                <w:rFonts w:ascii="Times New Roman" w:hAnsi="Times New Roman"/>
                <w:b/>
                <w:bCs/>
                <w:sz w:val="24"/>
                <w:szCs w:val="24"/>
              </w:rPr>
              <w:t>4</w:t>
            </w:r>
          </w:p>
        </w:tc>
        <w:tc>
          <w:tcPr>
            <w:tcW w:w="3607" w:type="dxa"/>
            <w:shd w:val="clear" w:color="auto" w:fill="auto"/>
            <w:vAlign w:val="center"/>
          </w:tcPr>
          <w:p w:rsidR="00746ACD" w:rsidRPr="00863598" w:rsidRDefault="00746ACD" w:rsidP="00704076">
            <w:pPr>
              <w:pStyle w:val="a3"/>
              <w:ind w:firstLine="29"/>
              <w:rPr>
                <w:rFonts w:ascii="Times New Roman" w:hAnsi="Times New Roman"/>
                <w:b/>
                <w:bCs/>
                <w:sz w:val="24"/>
                <w:szCs w:val="24"/>
              </w:rPr>
            </w:pPr>
            <w:r w:rsidRPr="00863598">
              <w:rPr>
                <w:rFonts w:ascii="Times New Roman" w:hAnsi="Times New Roman"/>
                <w:b/>
                <w:bCs/>
                <w:sz w:val="24"/>
                <w:szCs w:val="24"/>
              </w:rPr>
              <w:t>Навыки, умения, знания</w:t>
            </w:r>
          </w:p>
          <w:p w:rsidR="00746ACD" w:rsidRPr="00863598" w:rsidRDefault="00746ACD" w:rsidP="00704076">
            <w:pPr>
              <w:pStyle w:val="a3"/>
              <w:ind w:firstLine="29"/>
              <w:rPr>
                <w:rFonts w:ascii="Times New Roman" w:hAnsi="Times New Roman"/>
                <w:b/>
                <w:bCs/>
                <w:sz w:val="24"/>
                <w:szCs w:val="24"/>
              </w:rPr>
            </w:pPr>
          </w:p>
        </w:tc>
        <w:tc>
          <w:tcPr>
            <w:tcW w:w="5039" w:type="dxa"/>
            <w:shd w:val="clear" w:color="auto" w:fill="auto"/>
          </w:tcPr>
          <w:p w:rsidR="00746ACD" w:rsidRPr="00863598" w:rsidRDefault="00746ACD" w:rsidP="00704076">
            <w:pPr>
              <w:pStyle w:val="a3"/>
              <w:ind w:firstLine="29"/>
              <w:jc w:val="both"/>
              <w:rPr>
                <w:rFonts w:ascii="Times New Roman" w:hAnsi="Times New Roman"/>
                <w:sz w:val="24"/>
                <w:szCs w:val="24"/>
              </w:rPr>
            </w:pPr>
            <w:r w:rsidRPr="00863598">
              <w:rPr>
                <w:rFonts w:ascii="Times New Roman" w:hAnsi="Times New Roman"/>
                <w:sz w:val="24"/>
                <w:szCs w:val="24"/>
              </w:rPr>
              <w:t>- ознакомление с окружающим миром, развитие речи</w:t>
            </w:r>
          </w:p>
        </w:tc>
      </w:tr>
      <w:tr w:rsidR="00746ACD" w:rsidRPr="00863598" w:rsidTr="00704076">
        <w:tc>
          <w:tcPr>
            <w:tcW w:w="699" w:type="dxa"/>
            <w:shd w:val="clear" w:color="auto" w:fill="auto"/>
            <w:vAlign w:val="center"/>
          </w:tcPr>
          <w:p w:rsidR="00746ACD" w:rsidRPr="00863598" w:rsidRDefault="00746ACD" w:rsidP="00704076">
            <w:pPr>
              <w:pStyle w:val="a3"/>
              <w:jc w:val="center"/>
              <w:rPr>
                <w:rFonts w:ascii="Times New Roman" w:hAnsi="Times New Roman"/>
                <w:b/>
                <w:bCs/>
                <w:sz w:val="24"/>
                <w:szCs w:val="24"/>
              </w:rPr>
            </w:pPr>
            <w:r w:rsidRPr="00863598">
              <w:rPr>
                <w:rFonts w:ascii="Times New Roman" w:hAnsi="Times New Roman"/>
                <w:b/>
                <w:bCs/>
                <w:sz w:val="24"/>
                <w:szCs w:val="24"/>
              </w:rPr>
              <w:t>5</w:t>
            </w:r>
          </w:p>
        </w:tc>
        <w:tc>
          <w:tcPr>
            <w:tcW w:w="3607" w:type="dxa"/>
            <w:shd w:val="clear" w:color="auto" w:fill="auto"/>
            <w:vAlign w:val="center"/>
          </w:tcPr>
          <w:p w:rsidR="00746ACD" w:rsidRPr="00863598" w:rsidRDefault="00746ACD" w:rsidP="00704076">
            <w:pPr>
              <w:pStyle w:val="a3"/>
              <w:ind w:firstLine="29"/>
              <w:rPr>
                <w:rFonts w:ascii="Times New Roman" w:hAnsi="Times New Roman"/>
                <w:b/>
                <w:bCs/>
                <w:sz w:val="24"/>
                <w:szCs w:val="24"/>
              </w:rPr>
            </w:pPr>
            <w:r w:rsidRPr="00863598">
              <w:rPr>
                <w:rFonts w:ascii="Times New Roman" w:hAnsi="Times New Roman"/>
                <w:b/>
                <w:bCs/>
                <w:sz w:val="24"/>
                <w:szCs w:val="24"/>
              </w:rPr>
              <w:t>Развитие детского сообщества</w:t>
            </w:r>
          </w:p>
        </w:tc>
        <w:tc>
          <w:tcPr>
            <w:tcW w:w="5039" w:type="dxa"/>
            <w:shd w:val="clear" w:color="auto" w:fill="auto"/>
          </w:tcPr>
          <w:p w:rsidR="00746ACD" w:rsidRPr="00863598" w:rsidRDefault="00746ACD" w:rsidP="00704076">
            <w:pPr>
              <w:pStyle w:val="a3"/>
              <w:ind w:firstLine="29"/>
              <w:jc w:val="both"/>
              <w:rPr>
                <w:rFonts w:ascii="Times New Roman" w:hAnsi="Times New Roman"/>
                <w:sz w:val="24"/>
                <w:szCs w:val="24"/>
              </w:rPr>
            </w:pPr>
            <w:r w:rsidRPr="00863598">
              <w:rPr>
                <w:rFonts w:ascii="Times New Roman" w:hAnsi="Times New Roman"/>
                <w:sz w:val="24"/>
                <w:szCs w:val="24"/>
              </w:rPr>
              <w:t>- воспитание взаимной симпатии, дружелюбного отношения детей друг к другу.</w:t>
            </w:r>
          </w:p>
        </w:tc>
      </w:tr>
      <w:tr w:rsidR="00746ACD" w:rsidRPr="00863598" w:rsidTr="00704076">
        <w:tc>
          <w:tcPr>
            <w:tcW w:w="699" w:type="dxa"/>
            <w:shd w:val="clear" w:color="auto" w:fill="auto"/>
            <w:vAlign w:val="center"/>
          </w:tcPr>
          <w:p w:rsidR="00746ACD" w:rsidRPr="00863598" w:rsidRDefault="00746ACD" w:rsidP="00704076">
            <w:pPr>
              <w:pStyle w:val="a3"/>
              <w:jc w:val="center"/>
              <w:rPr>
                <w:rFonts w:ascii="Times New Roman" w:hAnsi="Times New Roman"/>
                <w:b/>
                <w:bCs/>
                <w:sz w:val="24"/>
                <w:szCs w:val="24"/>
              </w:rPr>
            </w:pPr>
            <w:r w:rsidRPr="00863598">
              <w:rPr>
                <w:rFonts w:ascii="Times New Roman" w:hAnsi="Times New Roman"/>
                <w:b/>
                <w:bCs/>
                <w:sz w:val="24"/>
                <w:szCs w:val="24"/>
              </w:rPr>
              <w:t>6</w:t>
            </w:r>
          </w:p>
        </w:tc>
        <w:tc>
          <w:tcPr>
            <w:tcW w:w="3607" w:type="dxa"/>
            <w:shd w:val="clear" w:color="auto" w:fill="auto"/>
            <w:vAlign w:val="center"/>
          </w:tcPr>
          <w:p w:rsidR="00746ACD" w:rsidRPr="00863598" w:rsidRDefault="00746ACD" w:rsidP="00704076">
            <w:pPr>
              <w:pStyle w:val="a3"/>
              <w:ind w:firstLine="29"/>
              <w:rPr>
                <w:rFonts w:ascii="Times New Roman" w:hAnsi="Times New Roman"/>
                <w:b/>
                <w:bCs/>
                <w:sz w:val="24"/>
                <w:szCs w:val="24"/>
              </w:rPr>
            </w:pPr>
            <w:r w:rsidRPr="00863598">
              <w:rPr>
                <w:rFonts w:ascii="Times New Roman" w:hAnsi="Times New Roman"/>
                <w:b/>
                <w:bCs/>
                <w:sz w:val="24"/>
                <w:szCs w:val="24"/>
              </w:rPr>
              <w:t xml:space="preserve">Обеспечение эмоционального </w:t>
            </w:r>
            <w:r w:rsidRPr="00863598">
              <w:rPr>
                <w:rFonts w:ascii="Times New Roman" w:hAnsi="Times New Roman"/>
                <w:b/>
                <w:bCs/>
                <w:sz w:val="24"/>
                <w:szCs w:val="24"/>
              </w:rPr>
              <w:lastRenderedPageBreak/>
              <w:t>комфорта</w:t>
            </w:r>
          </w:p>
          <w:p w:rsidR="00746ACD" w:rsidRPr="00863598" w:rsidRDefault="00746ACD" w:rsidP="00704076">
            <w:pPr>
              <w:pStyle w:val="a3"/>
              <w:ind w:firstLine="29"/>
              <w:rPr>
                <w:rFonts w:ascii="Times New Roman" w:hAnsi="Times New Roman"/>
                <w:b/>
                <w:bCs/>
                <w:sz w:val="24"/>
                <w:szCs w:val="24"/>
              </w:rPr>
            </w:pPr>
          </w:p>
        </w:tc>
        <w:tc>
          <w:tcPr>
            <w:tcW w:w="5039" w:type="dxa"/>
            <w:shd w:val="clear" w:color="auto" w:fill="auto"/>
          </w:tcPr>
          <w:p w:rsidR="00746ACD" w:rsidRPr="00863598" w:rsidRDefault="00746ACD" w:rsidP="00704076">
            <w:pPr>
              <w:pStyle w:val="a3"/>
              <w:ind w:firstLine="29"/>
              <w:jc w:val="both"/>
              <w:rPr>
                <w:rFonts w:ascii="Times New Roman" w:hAnsi="Times New Roman"/>
                <w:sz w:val="24"/>
                <w:szCs w:val="24"/>
              </w:rPr>
            </w:pPr>
            <w:r w:rsidRPr="00863598">
              <w:rPr>
                <w:rFonts w:ascii="Times New Roman" w:hAnsi="Times New Roman"/>
                <w:sz w:val="24"/>
                <w:szCs w:val="24"/>
              </w:rPr>
              <w:lastRenderedPageBreak/>
              <w:t xml:space="preserve">- создание хорошего настроения, </w:t>
            </w:r>
            <w:r w:rsidRPr="00863598">
              <w:rPr>
                <w:rFonts w:ascii="Times New Roman" w:hAnsi="Times New Roman"/>
                <w:sz w:val="24"/>
                <w:szCs w:val="24"/>
              </w:rPr>
              <w:lastRenderedPageBreak/>
              <w:t>формирование у детей желания прийти в детский сад на следующий день.</w:t>
            </w:r>
          </w:p>
        </w:tc>
      </w:tr>
    </w:tbl>
    <w:p w:rsidR="00746ACD" w:rsidRPr="00863598" w:rsidRDefault="00746ACD" w:rsidP="00746ACD">
      <w:pPr>
        <w:pStyle w:val="a3"/>
        <w:spacing w:line="276" w:lineRule="auto"/>
        <w:ind w:firstLine="567"/>
        <w:rPr>
          <w:rFonts w:ascii="Times New Roman" w:hAnsi="Times New Roman"/>
          <w:b/>
          <w:bCs/>
          <w:sz w:val="24"/>
          <w:szCs w:val="24"/>
        </w:rPr>
      </w:pPr>
    </w:p>
    <w:p w:rsidR="00746ACD" w:rsidRPr="00863598" w:rsidRDefault="00746ACD" w:rsidP="00746ACD">
      <w:pPr>
        <w:pStyle w:val="a3"/>
        <w:ind w:firstLine="567"/>
        <w:jc w:val="right"/>
        <w:rPr>
          <w:rFonts w:ascii="Times New Roman" w:hAnsi="Times New Roman"/>
          <w:b/>
          <w:bCs/>
          <w:sz w:val="24"/>
          <w:szCs w:val="24"/>
        </w:rPr>
      </w:pPr>
      <w:r w:rsidRPr="00863598">
        <w:rPr>
          <w:rFonts w:ascii="Times New Roman" w:hAnsi="Times New Roman"/>
          <w:b/>
          <w:bCs/>
          <w:sz w:val="24"/>
          <w:szCs w:val="24"/>
        </w:rPr>
        <w:t xml:space="preserve">Перспективное планирование по </w:t>
      </w:r>
    </w:p>
    <w:p w:rsidR="00746ACD" w:rsidRPr="00863598" w:rsidRDefault="00746ACD" w:rsidP="00746ACD">
      <w:pPr>
        <w:pStyle w:val="a3"/>
        <w:ind w:firstLine="567"/>
        <w:jc w:val="right"/>
        <w:rPr>
          <w:rFonts w:ascii="Times New Roman" w:hAnsi="Times New Roman"/>
          <w:b/>
          <w:bCs/>
          <w:sz w:val="24"/>
          <w:szCs w:val="24"/>
        </w:rPr>
      </w:pPr>
      <w:r w:rsidRPr="00863598">
        <w:rPr>
          <w:rFonts w:ascii="Times New Roman" w:hAnsi="Times New Roman"/>
          <w:b/>
          <w:bCs/>
          <w:sz w:val="24"/>
          <w:szCs w:val="24"/>
        </w:rPr>
        <w:t>образовательным областям. (Приложение №1).</w:t>
      </w:r>
    </w:p>
    <w:p w:rsidR="00746ACD" w:rsidRPr="00863598" w:rsidRDefault="00746ACD" w:rsidP="00746ACD">
      <w:pPr>
        <w:pStyle w:val="a3"/>
        <w:ind w:firstLine="567"/>
        <w:jc w:val="both"/>
        <w:rPr>
          <w:rFonts w:ascii="Times New Roman" w:hAnsi="Times New Roman"/>
          <w:sz w:val="24"/>
          <w:szCs w:val="24"/>
          <w:lang w:eastAsia="ru-RU"/>
        </w:rPr>
      </w:pPr>
    </w:p>
    <w:p w:rsidR="00746ACD" w:rsidRPr="00863598" w:rsidRDefault="00746ACD" w:rsidP="00746ACD">
      <w:pPr>
        <w:pStyle w:val="a3"/>
        <w:ind w:firstLine="567"/>
        <w:jc w:val="center"/>
        <w:rPr>
          <w:rStyle w:val="22"/>
          <w:rFonts w:eastAsia="Calibri"/>
          <w:b w:val="0"/>
        </w:rPr>
      </w:pPr>
      <w:r w:rsidRPr="00863598">
        <w:rPr>
          <w:rFonts w:ascii="Times New Roman" w:hAnsi="Times New Roman"/>
          <w:b/>
          <w:sz w:val="24"/>
          <w:szCs w:val="24"/>
        </w:rPr>
        <w:t>2.8. Региональный компонент «Край родной - Кабардино-Балкария».</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Реализация регионального компонента направлено на достижение следующих целей и задач:</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Способствовать формированию первоначальных представлений об особенностях родного края.</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Познакомить детей с особенностями и традициями родного края.</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Формировать представления о родном поселке (истории, улицах, профессиях), районе, республике.</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Познакомить с именами знаменитых земляков.</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Сформировать знания о живой и неживой природе родного края.</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Заложить основы нравственной личности, национальной гордости и национального самосознания.</w:t>
      </w:r>
    </w:p>
    <w:p w:rsidR="00746ACD" w:rsidRPr="00863598" w:rsidRDefault="00746ACD" w:rsidP="00746ACD">
      <w:pPr>
        <w:pStyle w:val="a3"/>
        <w:ind w:firstLine="567"/>
        <w:jc w:val="both"/>
        <w:rPr>
          <w:rFonts w:ascii="Times New Roman" w:hAnsi="Times New Roman"/>
          <w:sz w:val="24"/>
          <w:szCs w:val="24"/>
        </w:rPr>
      </w:pPr>
    </w:p>
    <w:p w:rsidR="00746ACD" w:rsidRPr="00863598" w:rsidRDefault="00746ACD" w:rsidP="00746ACD">
      <w:pPr>
        <w:pStyle w:val="a3"/>
        <w:ind w:firstLine="567"/>
        <w:jc w:val="both"/>
        <w:rPr>
          <w:rFonts w:ascii="Times New Roman" w:hAnsi="Times New Roman"/>
          <w:b/>
          <w:sz w:val="24"/>
          <w:szCs w:val="24"/>
        </w:rPr>
      </w:pPr>
      <w:r w:rsidRPr="00863598">
        <w:rPr>
          <w:rFonts w:ascii="Times New Roman" w:hAnsi="Times New Roman"/>
          <w:b/>
          <w:sz w:val="24"/>
          <w:szCs w:val="24"/>
        </w:rPr>
        <w:t>Формы работы по реализации программы «Край родной - Кабардино-Балкария»:</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Совместная деятельность педагога с детьми по всем основным направлениям развития ребёнка;</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Самостоятельная деятельность детей;</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Совместная деятельность педагога с родителями воспитанников;</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Работа с социумом.</w:t>
      </w:r>
    </w:p>
    <w:p w:rsidR="00746ACD" w:rsidRPr="00863598" w:rsidRDefault="00746ACD" w:rsidP="00746ACD">
      <w:pPr>
        <w:pStyle w:val="a3"/>
        <w:ind w:firstLine="567"/>
        <w:jc w:val="both"/>
        <w:rPr>
          <w:rFonts w:ascii="Times New Roman" w:hAnsi="Times New Roman"/>
          <w:b/>
          <w:sz w:val="24"/>
          <w:szCs w:val="24"/>
        </w:rPr>
      </w:pPr>
      <w:r w:rsidRPr="00863598">
        <w:rPr>
          <w:rFonts w:ascii="Times New Roman" w:hAnsi="Times New Roman"/>
          <w:b/>
          <w:sz w:val="24"/>
          <w:szCs w:val="24"/>
        </w:rPr>
        <w:t>Направления в работе:</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«Я и мое Отечество»,</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«Я и мой город»,</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«Я и мой детский сад»,</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«Я и моя семья»,</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«Я и природа».</w:t>
      </w:r>
      <w:bookmarkStart w:id="2" w:name="bookmark21"/>
    </w:p>
    <w:p w:rsidR="00746ACD" w:rsidRPr="00863598" w:rsidRDefault="00746ACD" w:rsidP="00746ACD">
      <w:pPr>
        <w:pStyle w:val="a3"/>
        <w:ind w:firstLine="567"/>
        <w:jc w:val="both"/>
        <w:rPr>
          <w:rFonts w:ascii="Times New Roman" w:hAnsi="Times New Roman"/>
          <w:b/>
          <w:sz w:val="24"/>
          <w:szCs w:val="24"/>
        </w:rPr>
      </w:pPr>
      <w:r w:rsidRPr="00863598">
        <w:rPr>
          <w:rFonts w:ascii="Times New Roman" w:hAnsi="Times New Roman"/>
          <w:b/>
          <w:sz w:val="24"/>
          <w:szCs w:val="24"/>
        </w:rPr>
        <w:t>Работа с родителями:</w:t>
      </w:r>
      <w:bookmarkEnd w:id="2"/>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информация по «Родному краю»</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рекомендации по проведению семейных экскурсий</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помощь в оснащении педагогического процесса</w:t>
      </w:r>
    </w:p>
    <w:p w:rsidR="00746ACD" w:rsidRPr="00863598" w:rsidRDefault="00746ACD" w:rsidP="00746ACD">
      <w:pPr>
        <w:pStyle w:val="a3"/>
        <w:ind w:firstLine="567"/>
        <w:jc w:val="right"/>
        <w:rPr>
          <w:rFonts w:ascii="Times New Roman" w:hAnsi="Times New Roman"/>
          <w:b/>
          <w:sz w:val="24"/>
          <w:szCs w:val="24"/>
        </w:rPr>
      </w:pPr>
      <w:r w:rsidRPr="00863598">
        <w:rPr>
          <w:rFonts w:ascii="Times New Roman" w:hAnsi="Times New Roman"/>
          <w:b/>
          <w:sz w:val="24"/>
          <w:szCs w:val="24"/>
        </w:rPr>
        <w:t xml:space="preserve">(План работы по реализации программы </w:t>
      </w:r>
    </w:p>
    <w:p w:rsidR="00746ACD" w:rsidRPr="00863598" w:rsidRDefault="00746ACD" w:rsidP="00746ACD">
      <w:pPr>
        <w:pStyle w:val="a3"/>
        <w:ind w:firstLine="567"/>
        <w:jc w:val="right"/>
        <w:rPr>
          <w:rFonts w:ascii="Times New Roman" w:hAnsi="Times New Roman"/>
          <w:b/>
          <w:sz w:val="24"/>
          <w:szCs w:val="24"/>
        </w:rPr>
      </w:pPr>
      <w:r w:rsidRPr="00863598">
        <w:rPr>
          <w:rFonts w:ascii="Times New Roman" w:hAnsi="Times New Roman"/>
          <w:b/>
          <w:sz w:val="24"/>
          <w:szCs w:val="24"/>
        </w:rPr>
        <w:t>«Край родной - Кабардино-Балкария» (НРК)  - приложение № 2)</w:t>
      </w:r>
    </w:p>
    <w:p w:rsidR="00746ACD" w:rsidRPr="00863598" w:rsidRDefault="00746ACD" w:rsidP="00746ACD">
      <w:pPr>
        <w:pStyle w:val="a3"/>
        <w:ind w:firstLine="567"/>
        <w:jc w:val="both"/>
        <w:rPr>
          <w:rFonts w:ascii="Times New Roman" w:hAnsi="Times New Roman"/>
        </w:rPr>
      </w:pPr>
    </w:p>
    <w:p w:rsidR="00746ACD" w:rsidRPr="00863598" w:rsidRDefault="00746ACD" w:rsidP="00746ACD">
      <w:pPr>
        <w:pStyle w:val="a3"/>
        <w:jc w:val="center"/>
        <w:rPr>
          <w:rFonts w:ascii="Times New Roman" w:hAnsi="Times New Roman"/>
          <w:b/>
          <w:bCs/>
          <w:sz w:val="24"/>
          <w:szCs w:val="24"/>
        </w:rPr>
      </w:pPr>
      <w:r w:rsidRPr="00863598">
        <w:rPr>
          <w:rFonts w:ascii="Times New Roman" w:hAnsi="Times New Roman"/>
          <w:b/>
          <w:bCs/>
          <w:sz w:val="24"/>
          <w:szCs w:val="24"/>
        </w:rPr>
        <w:t>2.9. Воспитательная работа и культурно-досуговая деятельность</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В соответствии с изменениями, внесенными в Федеральный закон от 29.12.2012г. №273-ФЗ (ред. от 31.07.2020) «Об образовании в Российской Федерации» и вступившими в силу с 01.09.2020 года, в МКДОУ «ЦРРДС «Звездный» разработана Рабочая</w:t>
      </w:r>
      <w:r w:rsidRPr="00863598">
        <w:rPr>
          <w:rFonts w:ascii="Times New Roman" w:hAnsi="Times New Roman"/>
          <w:spacing w:val="1"/>
          <w:sz w:val="24"/>
          <w:szCs w:val="24"/>
        </w:rPr>
        <w:t xml:space="preserve"> </w:t>
      </w:r>
      <w:r w:rsidRPr="00863598">
        <w:rPr>
          <w:rFonts w:ascii="Times New Roman" w:hAnsi="Times New Roman"/>
          <w:sz w:val="24"/>
          <w:szCs w:val="24"/>
        </w:rPr>
        <w:t>программа</w:t>
      </w:r>
      <w:r w:rsidRPr="00863598">
        <w:rPr>
          <w:rFonts w:ascii="Times New Roman" w:hAnsi="Times New Roman"/>
          <w:spacing w:val="1"/>
          <w:sz w:val="24"/>
          <w:szCs w:val="24"/>
        </w:rPr>
        <w:t xml:space="preserve"> </w:t>
      </w:r>
      <w:r w:rsidRPr="00863598">
        <w:rPr>
          <w:rFonts w:ascii="Times New Roman" w:hAnsi="Times New Roman"/>
          <w:sz w:val="24"/>
          <w:szCs w:val="24"/>
        </w:rPr>
        <w:t>воспитания.</w:t>
      </w:r>
    </w:p>
    <w:p w:rsidR="00746ACD" w:rsidRPr="00863598" w:rsidRDefault="00746ACD" w:rsidP="00746ACD">
      <w:pPr>
        <w:pStyle w:val="a3"/>
        <w:ind w:firstLine="567"/>
        <w:jc w:val="both"/>
        <w:rPr>
          <w:rStyle w:val="dt-r"/>
          <w:i/>
          <w:iCs/>
        </w:rPr>
      </w:pPr>
      <w:r w:rsidRPr="00863598">
        <w:rPr>
          <w:rFonts w:ascii="Times New Roman" w:hAnsi="Times New Roman"/>
          <w:sz w:val="24"/>
          <w:szCs w:val="24"/>
        </w:rPr>
        <w:t>Рабочая программа воспитания призвана помочь всем участникам образовательных отношений реализовать воспитательный потенциал совместной деятельности.</w:t>
      </w:r>
      <w:r w:rsidRPr="00863598">
        <w:rPr>
          <w:rFonts w:ascii="Times New Roman" w:hAnsi="Times New Roman"/>
          <w:i/>
          <w:iCs/>
          <w:sz w:val="24"/>
          <w:szCs w:val="24"/>
        </w:rPr>
        <w:t xml:space="preserve">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Рабочая программа воспитания направлена на развитие личности воспитанников МКДОУ «ЦРРДС «Звездный», в том числе духовно-нравственное развитие, укрепление психического здоровья и физическое воспитание, приобщение</w:t>
      </w:r>
      <w:r w:rsidRPr="00863598">
        <w:rPr>
          <w:rFonts w:ascii="Times New Roman" w:hAnsi="Times New Roman"/>
          <w:spacing w:val="1"/>
          <w:sz w:val="24"/>
          <w:szCs w:val="24"/>
        </w:rPr>
        <w:t xml:space="preserve"> </w:t>
      </w:r>
      <w:r w:rsidRPr="00863598">
        <w:rPr>
          <w:rFonts w:ascii="Times New Roman" w:hAnsi="Times New Roman"/>
          <w:sz w:val="24"/>
          <w:szCs w:val="24"/>
        </w:rPr>
        <w:t>к</w:t>
      </w:r>
      <w:r w:rsidRPr="00863598">
        <w:rPr>
          <w:rFonts w:ascii="Times New Roman" w:hAnsi="Times New Roman"/>
          <w:spacing w:val="1"/>
          <w:sz w:val="24"/>
          <w:szCs w:val="24"/>
        </w:rPr>
        <w:t xml:space="preserve"> </w:t>
      </w:r>
      <w:r w:rsidRPr="00863598">
        <w:rPr>
          <w:rFonts w:ascii="Times New Roman" w:hAnsi="Times New Roman"/>
          <w:sz w:val="24"/>
          <w:szCs w:val="24"/>
        </w:rPr>
        <w:t>российским</w:t>
      </w:r>
      <w:r w:rsidRPr="00863598">
        <w:rPr>
          <w:rFonts w:ascii="Times New Roman" w:hAnsi="Times New Roman"/>
          <w:spacing w:val="1"/>
          <w:sz w:val="24"/>
          <w:szCs w:val="24"/>
        </w:rPr>
        <w:t xml:space="preserve"> </w:t>
      </w:r>
      <w:r w:rsidRPr="00863598">
        <w:rPr>
          <w:rFonts w:ascii="Times New Roman" w:hAnsi="Times New Roman"/>
          <w:sz w:val="24"/>
          <w:szCs w:val="24"/>
        </w:rPr>
        <w:t>традиционным духовным ценностям, включая культурные ценности своей этнической группы, правилам и нормам поведения в российском</w:t>
      </w:r>
      <w:r w:rsidRPr="00863598">
        <w:rPr>
          <w:rFonts w:ascii="Times New Roman" w:hAnsi="Times New Roman"/>
          <w:spacing w:val="1"/>
          <w:sz w:val="24"/>
          <w:szCs w:val="24"/>
        </w:rPr>
        <w:t xml:space="preserve"> </w:t>
      </w:r>
      <w:r w:rsidRPr="00863598">
        <w:rPr>
          <w:rFonts w:ascii="Times New Roman" w:hAnsi="Times New Roman"/>
          <w:sz w:val="24"/>
          <w:szCs w:val="24"/>
        </w:rPr>
        <w:t xml:space="preserve">обществе, с учетом возрастных и индивидуальных особенностей детей дошкольного возраста, достижение результатов </w:t>
      </w:r>
      <w:r w:rsidRPr="00863598">
        <w:rPr>
          <w:rFonts w:ascii="Times New Roman" w:hAnsi="Times New Roman"/>
          <w:sz w:val="24"/>
          <w:szCs w:val="24"/>
        </w:rPr>
        <w:lastRenderedPageBreak/>
        <w:t>освоения воспитанниками основной образовательной программы дошкольного образования.</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Рабочая программа воспитания реализуется совместно с семьей и другими институтами воспитания и призвана обеспечить взаимодействие воспитания в</w:t>
      </w:r>
      <w:r w:rsidRPr="00863598">
        <w:rPr>
          <w:rFonts w:ascii="Times New Roman" w:hAnsi="Times New Roman"/>
          <w:spacing w:val="1"/>
          <w:sz w:val="24"/>
          <w:szCs w:val="24"/>
        </w:rPr>
        <w:t xml:space="preserve"> </w:t>
      </w:r>
      <w:r w:rsidRPr="00863598">
        <w:rPr>
          <w:rFonts w:ascii="Times New Roman" w:hAnsi="Times New Roman"/>
          <w:spacing w:val="-1"/>
          <w:sz w:val="24"/>
          <w:szCs w:val="24"/>
        </w:rPr>
        <w:t>дошкольном</w:t>
      </w:r>
      <w:r w:rsidRPr="00863598">
        <w:rPr>
          <w:rFonts w:ascii="Times New Roman" w:hAnsi="Times New Roman"/>
          <w:spacing w:val="-16"/>
          <w:sz w:val="24"/>
          <w:szCs w:val="24"/>
        </w:rPr>
        <w:t xml:space="preserve"> </w:t>
      </w:r>
      <w:r w:rsidRPr="00863598">
        <w:rPr>
          <w:rFonts w:ascii="Times New Roman" w:hAnsi="Times New Roman"/>
          <w:spacing w:val="-1"/>
          <w:sz w:val="24"/>
          <w:szCs w:val="24"/>
        </w:rPr>
        <w:t>образовательном</w:t>
      </w:r>
      <w:r w:rsidRPr="00863598">
        <w:rPr>
          <w:rFonts w:ascii="Times New Roman" w:hAnsi="Times New Roman"/>
          <w:spacing w:val="-16"/>
          <w:sz w:val="24"/>
          <w:szCs w:val="24"/>
        </w:rPr>
        <w:t xml:space="preserve"> </w:t>
      </w:r>
      <w:r w:rsidRPr="00863598">
        <w:rPr>
          <w:rFonts w:ascii="Times New Roman" w:hAnsi="Times New Roman"/>
          <w:sz w:val="24"/>
          <w:szCs w:val="24"/>
        </w:rPr>
        <w:t>учреждении</w:t>
      </w:r>
      <w:r w:rsidRPr="00863598">
        <w:rPr>
          <w:rFonts w:ascii="Times New Roman" w:hAnsi="Times New Roman"/>
          <w:spacing w:val="-15"/>
          <w:sz w:val="24"/>
          <w:szCs w:val="24"/>
        </w:rPr>
        <w:t xml:space="preserve"> </w:t>
      </w:r>
      <w:r w:rsidRPr="00863598">
        <w:rPr>
          <w:rFonts w:ascii="Times New Roman" w:hAnsi="Times New Roman"/>
          <w:sz w:val="24"/>
          <w:szCs w:val="24"/>
        </w:rPr>
        <w:t>и</w:t>
      </w:r>
      <w:r w:rsidRPr="00863598">
        <w:rPr>
          <w:rFonts w:ascii="Times New Roman" w:hAnsi="Times New Roman"/>
          <w:spacing w:val="-15"/>
          <w:sz w:val="24"/>
          <w:szCs w:val="24"/>
        </w:rPr>
        <w:t xml:space="preserve"> </w:t>
      </w:r>
      <w:r w:rsidRPr="00863598">
        <w:rPr>
          <w:rFonts w:ascii="Times New Roman" w:hAnsi="Times New Roman"/>
          <w:sz w:val="24"/>
          <w:szCs w:val="24"/>
        </w:rPr>
        <w:t>воспитания</w:t>
      </w:r>
      <w:r w:rsidRPr="00863598">
        <w:rPr>
          <w:rFonts w:ascii="Times New Roman" w:hAnsi="Times New Roman"/>
          <w:spacing w:val="-15"/>
          <w:sz w:val="24"/>
          <w:szCs w:val="24"/>
        </w:rPr>
        <w:t xml:space="preserve"> </w:t>
      </w:r>
      <w:r w:rsidRPr="00863598">
        <w:rPr>
          <w:rFonts w:ascii="Times New Roman" w:hAnsi="Times New Roman"/>
          <w:sz w:val="24"/>
          <w:szCs w:val="24"/>
        </w:rPr>
        <w:t>в</w:t>
      </w:r>
      <w:r w:rsidRPr="00863598">
        <w:rPr>
          <w:rFonts w:ascii="Times New Roman" w:hAnsi="Times New Roman"/>
          <w:spacing w:val="-17"/>
          <w:sz w:val="24"/>
          <w:szCs w:val="24"/>
        </w:rPr>
        <w:t xml:space="preserve"> </w:t>
      </w:r>
      <w:r w:rsidRPr="00863598">
        <w:rPr>
          <w:rFonts w:ascii="Times New Roman" w:hAnsi="Times New Roman"/>
          <w:sz w:val="24"/>
          <w:szCs w:val="24"/>
        </w:rPr>
        <w:t>семьях</w:t>
      </w:r>
      <w:r w:rsidRPr="00863598">
        <w:rPr>
          <w:rFonts w:ascii="Times New Roman" w:hAnsi="Times New Roman"/>
          <w:spacing w:val="-17"/>
          <w:sz w:val="24"/>
          <w:szCs w:val="24"/>
        </w:rPr>
        <w:t xml:space="preserve"> </w:t>
      </w:r>
      <w:r w:rsidRPr="00863598">
        <w:rPr>
          <w:rFonts w:ascii="Times New Roman" w:hAnsi="Times New Roman"/>
          <w:sz w:val="24"/>
          <w:szCs w:val="24"/>
        </w:rPr>
        <w:t>детей</w:t>
      </w:r>
      <w:r w:rsidRPr="00863598">
        <w:rPr>
          <w:rFonts w:ascii="Times New Roman" w:hAnsi="Times New Roman"/>
          <w:spacing w:val="-67"/>
          <w:sz w:val="24"/>
          <w:szCs w:val="24"/>
        </w:rPr>
        <w:t xml:space="preserve"> </w:t>
      </w:r>
      <w:r w:rsidRPr="00863598">
        <w:rPr>
          <w:rFonts w:ascii="Times New Roman" w:hAnsi="Times New Roman"/>
          <w:sz w:val="24"/>
          <w:szCs w:val="24"/>
        </w:rPr>
        <w:t xml:space="preserve"> от</w:t>
      </w:r>
      <w:r w:rsidRPr="00863598">
        <w:rPr>
          <w:rFonts w:ascii="Times New Roman" w:hAnsi="Times New Roman"/>
          <w:spacing w:val="-2"/>
          <w:sz w:val="24"/>
          <w:szCs w:val="24"/>
        </w:rPr>
        <w:t xml:space="preserve"> 1,5</w:t>
      </w:r>
      <w:r w:rsidRPr="00863598">
        <w:rPr>
          <w:rFonts w:ascii="Times New Roman" w:hAnsi="Times New Roman"/>
          <w:spacing w:val="-3"/>
          <w:sz w:val="24"/>
          <w:szCs w:val="24"/>
        </w:rPr>
        <w:t xml:space="preserve"> </w:t>
      </w:r>
      <w:r w:rsidRPr="00863598">
        <w:rPr>
          <w:rFonts w:ascii="Times New Roman" w:hAnsi="Times New Roman"/>
          <w:sz w:val="24"/>
          <w:szCs w:val="24"/>
        </w:rPr>
        <w:t>до</w:t>
      </w:r>
      <w:r w:rsidRPr="00863598">
        <w:rPr>
          <w:rFonts w:ascii="Times New Roman" w:hAnsi="Times New Roman"/>
          <w:spacing w:val="-3"/>
          <w:sz w:val="24"/>
          <w:szCs w:val="24"/>
        </w:rPr>
        <w:t xml:space="preserve"> </w:t>
      </w:r>
      <w:r w:rsidRPr="00863598">
        <w:rPr>
          <w:rFonts w:ascii="Times New Roman" w:hAnsi="Times New Roman"/>
          <w:sz w:val="24"/>
          <w:szCs w:val="24"/>
        </w:rPr>
        <w:t>8</w:t>
      </w:r>
      <w:r w:rsidRPr="00863598">
        <w:rPr>
          <w:rFonts w:ascii="Times New Roman" w:hAnsi="Times New Roman"/>
          <w:spacing w:val="-2"/>
          <w:sz w:val="24"/>
          <w:szCs w:val="24"/>
        </w:rPr>
        <w:t xml:space="preserve"> </w:t>
      </w:r>
      <w:r w:rsidRPr="00863598">
        <w:rPr>
          <w:rFonts w:ascii="Times New Roman" w:hAnsi="Times New Roman"/>
          <w:sz w:val="24"/>
          <w:szCs w:val="24"/>
        </w:rPr>
        <w:t>лет.</w:t>
      </w:r>
    </w:p>
    <w:p w:rsidR="00746ACD" w:rsidRPr="00863598" w:rsidRDefault="00746ACD" w:rsidP="00746ACD">
      <w:pPr>
        <w:pStyle w:val="a3"/>
        <w:ind w:firstLine="567"/>
        <w:jc w:val="both"/>
        <w:rPr>
          <w:rStyle w:val="c2"/>
          <w:rFonts w:ascii="Times New Roman" w:hAnsi="Times New Roman"/>
          <w:sz w:val="24"/>
          <w:szCs w:val="24"/>
        </w:rPr>
      </w:pPr>
      <w:r w:rsidRPr="00863598">
        <w:rPr>
          <w:rFonts w:ascii="Times New Roman" w:hAnsi="Times New Roman"/>
          <w:sz w:val="24"/>
          <w:szCs w:val="24"/>
        </w:rPr>
        <w:t>Процесс воспитания в МКДОУ «ЦРРДС «Звездный» основывается на</w:t>
      </w:r>
      <w:r w:rsidRPr="00863598">
        <w:rPr>
          <w:rStyle w:val="c2"/>
          <w:rFonts w:ascii="Times New Roman" w:hAnsi="Times New Roman"/>
          <w:sz w:val="24"/>
          <w:szCs w:val="24"/>
        </w:rPr>
        <w:t xml:space="preserve"> общепедагогических принципах, изложенных в ФГОС ДО (Раздел </w:t>
      </w:r>
      <w:r w:rsidRPr="00863598">
        <w:rPr>
          <w:rStyle w:val="c2"/>
          <w:rFonts w:ascii="Times New Roman" w:hAnsi="Times New Roman"/>
          <w:sz w:val="24"/>
          <w:szCs w:val="24"/>
          <w:lang w:val="en-US"/>
        </w:rPr>
        <w:t>I</w:t>
      </w:r>
      <w:r w:rsidRPr="00863598">
        <w:rPr>
          <w:rStyle w:val="c2"/>
          <w:rFonts w:ascii="Times New Roman" w:hAnsi="Times New Roman"/>
          <w:sz w:val="24"/>
          <w:szCs w:val="24"/>
        </w:rPr>
        <w:t>, пункт 1.2.):</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поддержка разнообразия детства;</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уважение личности ребенка.</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Основной целью педагогической работы МКДОУ «ЦРРДС «Звездный» является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художественной деятельности) и играм с правилами (дидактические, интеллектуальные, подвижные, хороводные т.п.).</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слабо усваивающими учебный материал при фронтальной работе и т.д.</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Воспитательный процесс в МКДОУ «ЦРРДС «Звездный»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w:t>
      </w:r>
      <w:r w:rsidRPr="00863598">
        <w:rPr>
          <w:rFonts w:ascii="Times New Roman" w:hAnsi="Times New Roman"/>
          <w:sz w:val="24"/>
          <w:szCs w:val="24"/>
        </w:rPr>
        <w:lastRenderedPageBreak/>
        <w:t>норм и правил пребывания в различных помещениях и пользования материалами, оборудованием.</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Приоритетным в воспитательном процессе МКДОУ «ЦРРДС «Звездный» является духовно-нравственное воспитание детей.</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Задачи педагогов и родителей - как можно раньше пробудить в детях любовь к родной земле, сформировать у них такие черты характера, которые помогут стать достойным человеком и достойным гражданином своей страны, воспитать любовь и уважение к родному дому, детскому саду, родной улице, городу, сформировать чувство гордости за достижения страны, любовь и уважение к армии, гордость за мужественных воинов, развивать интересы ребенка к доступным явлениям общественной жизни.</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Очень важно сохранить приоритет семейного воспитания, активнее привлекать семьи к участию в учебно-воспитательном процессе, всячески способствовать интеграции семейного и общественного дошкольного воспитания. С этой целью необходимо проводить  родительские собрания, консультации, беседы и дискуссии, круглые столы, тренинги,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экскурсий и др.</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Воспитательно-образовательная работа по патриотическому воспитанию направлена на формирование у детей образа героя, защитника своего государства; на привитие любви к Отечеству, родному краю, родному городу, своему детскому саду, своей семье; на воспитание чувства гордости за историю становления страны и потребности защищать Родину. Традиционно в детском саду проводятся тематические занятия, посвященные таким патриотическим праздникам, как День защитника Отечества и 9 мая. При этом используются разнообразные формы проведения - соревнования с папами, творческие встречи с ветеранами, экскурсии к памятнику неизвестного солдата, конкурсы чтецов, конкурсы рисунков.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Экологическому воспитанию в МКДОУ «ЦРРДС «Звездный» также отводится важное внимание. Экологическое воспитание подразумевает воспитание осознанно-правильного отношения к явлениям, к объектам живой и неживой природы. Такое отношение к природе формируется у ребенка в ходе систематических занятий с использованием различных методов и приемов, а также современных педагогических технологий, таких как технология проектной деятельности. В рамках экологического воспитания в МКДОУ «ЦРРДС «Звездный» реализуется образовательный проект «Экологическая тропа».</w:t>
      </w:r>
    </w:p>
    <w:p w:rsidR="00746ACD" w:rsidRPr="00863598" w:rsidRDefault="00746ACD" w:rsidP="00746ACD">
      <w:pPr>
        <w:pStyle w:val="a3"/>
        <w:ind w:firstLine="567"/>
        <w:jc w:val="both"/>
        <w:rPr>
          <w:rStyle w:val="c11"/>
          <w:rFonts w:eastAsia="SimSun"/>
        </w:rPr>
      </w:pPr>
      <w:r w:rsidRPr="00863598">
        <w:rPr>
          <w:rFonts w:ascii="Times New Roman" w:hAnsi="Times New Roman"/>
          <w:sz w:val="24"/>
          <w:szCs w:val="24"/>
        </w:rPr>
        <w:t>Задачи воспитания реализуются в течение всего времени нахождения ребенка в детском саду: в процессе ООД, режимных моментах, совместной деятельности</w:t>
      </w:r>
      <w:r w:rsidRPr="00863598">
        <w:rPr>
          <w:rStyle w:val="c11"/>
          <w:rFonts w:eastAsia="SimSun"/>
        </w:rPr>
        <w:t xml:space="preserve"> с детьми и индивидуальной работы. </w:t>
      </w:r>
    </w:p>
    <w:p w:rsidR="00746ACD" w:rsidRPr="00863598" w:rsidRDefault="00746ACD" w:rsidP="00746ACD">
      <w:pPr>
        <w:pStyle w:val="a3"/>
        <w:ind w:firstLine="567"/>
        <w:jc w:val="both"/>
        <w:rPr>
          <w:rFonts w:ascii="Times New Roman" w:hAnsi="Times New Roman"/>
          <w:color w:val="000000"/>
          <w:sz w:val="24"/>
          <w:szCs w:val="24"/>
        </w:rPr>
      </w:pPr>
      <w:r w:rsidRPr="00863598">
        <w:rPr>
          <w:rFonts w:ascii="Times New Roman" w:hAnsi="Times New Roman"/>
          <w:color w:val="000000"/>
          <w:sz w:val="24"/>
          <w:szCs w:val="24"/>
        </w:rPr>
        <w:t>Реализация</w:t>
      </w:r>
      <w:r w:rsidRPr="00863598">
        <w:rPr>
          <w:rFonts w:ascii="Times New Roman" w:hAnsi="Times New Roman"/>
          <w:color w:val="000000"/>
          <w:spacing w:val="22"/>
          <w:sz w:val="24"/>
          <w:szCs w:val="24"/>
        </w:rPr>
        <w:t xml:space="preserve"> </w:t>
      </w:r>
      <w:r w:rsidRPr="00863598">
        <w:rPr>
          <w:rFonts w:ascii="Times New Roman" w:hAnsi="Times New Roman"/>
          <w:color w:val="000000"/>
          <w:sz w:val="24"/>
          <w:szCs w:val="24"/>
        </w:rPr>
        <w:t>цели</w:t>
      </w:r>
      <w:r w:rsidRPr="00863598">
        <w:rPr>
          <w:rFonts w:ascii="Times New Roman" w:hAnsi="Times New Roman"/>
          <w:color w:val="000000"/>
          <w:spacing w:val="20"/>
          <w:sz w:val="24"/>
          <w:szCs w:val="24"/>
        </w:rPr>
        <w:t xml:space="preserve"> </w:t>
      </w:r>
      <w:r w:rsidRPr="00863598">
        <w:rPr>
          <w:rFonts w:ascii="Times New Roman" w:hAnsi="Times New Roman"/>
          <w:color w:val="000000"/>
          <w:sz w:val="24"/>
          <w:szCs w:val="24"/>
        </w:rPr>
        <w:t>и</w:t>
      </w:r>
      <w:r w:rsidRPr="00863598">
        <w:rPr>
          <w:rFonts w:ascii="Times New Roman" w:hAnsi="Times New Roman"/>
          <w:color w:val="000000"/>
          <w:spacing w:val="22"/>
          <w:sz w:val="24"/>
          <w:szCs w:val="24"/>
        </w:rPr>
        <w:t xml:space="preserve"> </w:t>
      </w:r>
      <w:r w:rsidRPr="00863598">
        <w:rPr>
          <w:rFonts w:ascii="Times New Roman" w:hAnsi="Times New Roman"/>
          <w:color w:val="000000"/>
          <w:spacing w:val="2"/>
          <w:sz w:val="24"/>
          <w:szCs w:val="24"/>
        </w:rPr>
        <w:t>з</w:t>
      </w:r>
      <w:r w:rsidRPr="00863598">
        <w:rPr>
          <w:rFonts w:ascii="Times New Roman" w:hAnsi="Times New Roman"/>
          <w:color w:val="000000"/>
          <w:sz w:val="24"/>
          <w:szCs w:val="24"/>
        </w:rPr>
        <w:t>адач</w:t>
      </w:r>
      <w:r w:rsidRPr="00863598">
        <w:rPr>
          <w:rFonts w:ascii="Times New Roman" w:hAnsi="Times New Roman"/>
          <w:color w:val="000000"/>
          <w:spacing w:val="24"/>
          <w:sz w:val="24"/>
          <w:szCs w:val="24"/>
        </w:rPr>
        <w:t xml:space="preserve"> </w:t>
      </w:r>
      <w:r w:rsidRPr="00863598">
        <w:rPr>
          <w:rFonts w:ascii="Times New Roman" w:hAnsi="Times New Roman"/>
          <w:sz w:val="24"/>
          <w:szCs w:val="24"/>
        </w:rPr>
        <w:t>рабочей</w:t>
      </w:r>
      <w:r w:rsidRPr="00863598">
        <w:rPr>
          <w:rFonts w:ascii="Times New Roman" w:hAnsi="Times New Roman"/>
          <w:spacing w:val="1"/>
          <w:sz w:val="24"/>
          <w:szCs w:val="24"/>
        </w:rPr>
        <w:t xml:space="preserve"> </w:t>
      </w:r>
      <w:r w:rsidRPr="00863598">
        <w:rPr>
          <w:rFonts w:ascii="Times New Roman" w:hAnsi="Times New Roman"/>
          <w:sz w:val="24"/>
          <w:szCs w:val="24"/>
        </w:rPr>
        <w:t>программы</w:t>
      </w:r>
      <w:r w:rsidRPr="00863598">
        <w:rPr>
          <w:rFonts w:ascii="Times New Roman" w:hAnsi="Times New Roman"/>
          <w:spacing w:val="1"/>
          <w:sz w:val="24"/>
          <w:szCs w:val="24"/>
        </w:rPr>
        <w:t xml:space="preserve"> </w:t>
      </w:r>
      <w:r w:rsidRPr="00863598">
        <w:rPr>
          <w:rFonts w:ascii="Times New Roman" w:hAnsi="Times New Roman"/>
          <w:sz w:val="24"/>
          <w:szCs w:val="24"/>
        </w:rPr>
        <w:t>воспитания</w:t>
      </w:r>
      <w:r w:rsidRPr="00863598">
        <w:rPr>
          <w:rFonts w:ascii="Times New Roman" w:hAnsi="Times New Roman"/>
          <w:spacing w:val="1"/>
          <w:sz w:val="24"/>
          <w:szCs w:val="24"/>
        </w:rPr>
        <w:t xml:space="preserve"> </w:t>
      </w:r>
      <w:r w:rsidRPr="00863598">
        <w:rPr>
          <w:rFonts w:ascii="Times New Roman" w:hAnsi="Times New Roman"/>
          <w:color w:val="000000"/>
          <w:sz w:val="24"/>
          <w:szCs w:val="24"/>
        </w:rPr>
        <w:t>о</w:t>
      </w:r>
      <w:r w:rsidRPr="00863598">
        <w:rPr>
          <w:rFonts w:ascii="Times New Roman" w:hAnsi="Times New Roman"/>
          <w:color w:val="000000"/>
          <w:spacing w:val="4"/>
          <w:sz w:val="24"/>
          <w:szCs w:val="24"/>
        </w:rPr>
        <w:t>с</w:t>
      </w:r>
      <w:r w:rsidRPr="00863598">
        <w:rPr>
          <w:rFonts w:ascii="Times New Roman" w:hAnsi="Times New Roman"/>
          <w:color w:val="000000"/>
          <w:spacing w:val="-4"/>
          <w:sz w:val="24"/>
          <w:szCs w:val="24"/>
        </w:rPr>
        <w:t>у</w:t>
      </w:r>
      <w:r w:rsidRPr="00863598">
        <w:rPr>
          <w:rFonts w:ascii="Times New Roman" w:hAnsi="Times New Roman"/>
          <w:color w:val="000000"/>
          <w:sz w:val="24"/>
          <w:szCs w:val="24"/>
        </w:rPr>
        <w:t>ществл</w:t>
      </w:r>
      <w:r w:rsidRPr="00863598">
        <w:rPr>
          <w:rFonts w:ascii="Times New Roman" w:hAnsi="Times New Roman"/>
          <w:color w:val="000000"/>
          <w:spacing w:val="1"/>
          <w:sz w:val="24"/>
          <w:szCs w:val="24"/>
        </w:rPr>
        <w:t>я</w:t>
      </w:r>
      <w:r w:rsidRPr="00863598">
        <w:rPr>
          <w:rFonts w:ascii="Times New Roman" w:hAnsi="Times New Roman"/>
          <w:color w:val="000000"/>
          <w:sz w:val="24"/>
          <w:szCs w:val="24"/>
        </w:rPr>
        <w:t>ется</w:t>
      </w:r>
      <w:r w:rsidRPr="00863598">
        <w:rPr>
          <w:rFonts w:ascii="Times New Roman" w:hAnsi="Times New Roman"/>
          <w:color w:val="000000"/>
          <w:spacing w:val="21"/>
          <w:sz w:val="24"/>
          <w:szCs w:val="24"/>
        </w:rPr>
        <w:t xml:space="preserve"> </w:t>
      </w:r>
      <w:r w:rsidRPr="00863598">
        <w:rPr>
          <w:rFonts w:ascii="Times New Roman" w:hAnsi="Times New Roman"/>
          <w:color w:val="000000"/>
          <w:sz w:val="24"/>
          <w:szCs w:val="24"/>
        </w:rPr>
        <w:t>в</w:t>
      </w:r>
      <w:r w:rsidRPr="00863598">
        <w:rPr>
          <w:rFonts w:ascii="Times New Roman" w:hAnsi="Times New Roman"/>
          <w:color w:val="000000"/>
          <w:spacing w:val="23"/>
          <w:sz w:val="24"/>
          <w:szCs w:val="24"/>
        </w:rPr>
        <w:t xml:space="preserve"> </w:t>
      </w:r>
      <w:r w:rsidRPr="00863598">
        <w:rPr>
          <w:rFonts w:ascii="Times New Roman" w:hAnsi="Times New Roman"/>
          <w:color w:val="000000"/>
          <w:sz w:val="24"/>
          <w:szCs w:val="24"/>
        </w:rPr>
        <w:t>р</w:t>
      </w:r>
      <w:r w:rsidRPr="00863598">
        <w:rPr>
          <w:rFonts w:ascii="Times New Roman" w:hAnsi="Times New Roman"/>
          <w:color w:val="000000"/>
          <w:spacing w:val="1"/>
          <w:sz w:val="24"/>
          <w:szCs w:val="24"/>
        </w:rPr>
        <w:t>ам</w:t>
      </w:r>
      <w:r w:rsidRPr="00863598">
        <w:rPr>
          <w:rFonts w:ascii="Times New Roman" w:hAnsi="Times New Roman"/>
          <w:color w:val="000000"/>
          <w:spacing w:val="-1"/>
          <w:sz w:val="24"/>
          <w:szCs w:val="24"/>
        </w:rPr>
        <w:t>к</w:t>
      </w:r>
      <w:r w:rsidRPr="00863598">
        <w:rPr>
          <w:rFonts w:ascii="Times New Roman" w:hAnsi="Times New Roman"/>
          <w:color w:val="000000"/>
          <w:sz w:val="24"/>
          <w:szCs w:val="24"/>
        </w:rPr>
        <w:t>ах</w:t>
      </w:r>
      <w:r w:rsidRPr="00863598">
        <w:rPr>
          <w:rFonts w:ascii="Times New Roman" w:hAnsi="Times New Roman"/>
          <w:color w:val="000000"/>
          <w:spacing w:val="-1"/>
          <w:sz w:val="24"/>
          <w:szCs w:val="24"/>
        </w:rPr>
        <w:t xml:space="preserve"> </w:t>
      </w:r>
      <w:r w:rsidRPr="00863598">
        <w:rPr>
          <w:rFonts w:ascii="Times New Roman" w:hAnsi="Times New Roman"/>
          <w:color w:val="000000"/>
          <w:sz w:val="24"/>
          <w:szCs w:val="24"/>
        </w:rPr>
        <w:t>нескольких напр</w:t>
      </w:r>
      <w:r w:rsidRPr="00863598">
        <w:rPr>
          <w:rFonts w:ascii="Times New Roman" w:hAnsi="Times New Roman"/>
          <w:color w:val="000000"/>
          <w:spacing w:val="1"/>
          <w:sz w:val="24"/>
          <w:szCs w:val="24"/>
        </w:rPr>
        <w:t>а</w:t>
      </w:r>
      <w:r w:rsidRPr="00863598">
        <w:rPr>
          <w:rFonts w:ascii="Times New Roman" w:hAnsi="Times New Roman"/>
          <w:color w:val="000000"/>
          <w:sz w:val="24"/>
          <w:szCs w:val="24"/>
        </w:rPr>
        <w:t>влений во</w:t>
      </w:r>
      <w:r w:rsidRPr="00863598">
        <w:rPr>
          <w:rFonts w:ascii="Times New Roman" w:hAnsi="Times New Roman"/>
          <w:color w:val="000000"/>
          <w:spacing w:val="1"/>
          <w:sz w:val="24"/>
          <w:szCs w:val="24"/>
        </w:rPr>
        <w:t>с</w:t>
      </w:r>
      <w:r w:rsidRPr="00863598">
        <w:rPr>
          <w:rFonts w:ascii="Times New Roman" w:hAnsi="Times New Roman"/>
          <w:color w:val="000000"/>
          <w:sz w:val="24"/>
          <w:szCs w:val="24"/>
        </w:rPr>
        <w:t>питательной</w:t>
      </w:r>
      <w:r w:rsidRPr="00863598">
        <w:rPr>
          <w:rFonts w:ascii="Times New Roman" w:hAnsi="Times New Roman"/>
          <w:color w:val="000000"/>
          <w:spacing w:val="1"/>
          <w:sz w:val="24"/>
          <w:szCs w:val="24"/>
        </w:rPr>
        <w:t xml:space="preserve"> </w:t>
      </w:r>
      <w:r w:rsidRPr="00863598">
        <w:rPr>
          <w:rFonts w:ascii="Times New Roman" w:hAnsi="Times New Roman"/>
          <w:color w:val="000000"/>
          <w:sz w:val="24"/>
          <w:szCs w:val="24"/>
        </w:rPr>
        <w:t>работы</w:t>
      </w:r>
      <w:r w:rsidRPr="00863598">
        <w:rPr>
          <w:rFonts w:ascii="Times New Roman" w:hAnsi="Times New Roman"/>
          <w:color w:val="000000"/>
          <w:spacing w:val="1"/>
          <w:sz w:val="24"/>
          <w:szCs w:val="24"/>
        </w:rPr>
        <w:t xml:space="preserve"> </w:t>
      </w:r>
      <w:r w:rsidRPr="00863598">
        <w:rPr>
          <w:rFonts w:ascii="Times New Roman" w:hAnsi="Times New Roman"/>
          <w:sz w:val="24"/>
          <w:szCs w:val="24"/>
        </w:rPr>
        <w:t xml:space="preserve">МКДОУ «ЦРРДС «Звездный», формирование которых в </w:t>
      </w:r>
      <w:r w:rsidRPr="00863598">
        <w:rPr>
          <w:rFonts w:ascii="Times New Roman" w:hAnsi="Times New Roman"/>
          <w:spacing w:val="-67"/>
          <w:sz w:val="24"/>
          <w:szCs w:val="24"/>
        </w:rPr>
        <w:t xml:space="preserve"> </w:t>
      </w:r>
      <w:r w:rsidRPr="00863598">
        <w:rPr>
          <w:rFonts w:ascii="Times New Roman" w:hAnsi="Times New Roman"/>
          <w:sz w:val="24"/>
          <w:szCs w:val="24"/>
        </w:rPr>
        <w:t>совокупности обеспечит полноценное и гармоничное развитие личности детей от 1,5</w:t>
      </w:r>
      <w:r w:rsidRPr="00863598">
        <w:rPr>
          <w:rFonts w:ascii="Times New Roman" w:hAnsi="Times New Roman"/>
          <w:spacing w:val="-1"/>
          <w:sz w:val="24"/>
          <w:szCs w:val="24"/>
        </w:rPr>
        <w:t xml:space="preserve"> </w:t>
      </w:r>
      <w:r w:rsidRPr="00863598">
        <w:rPr>
          <w:rFonts w:ascii="Times New Roman" w:hAnsi="Times New Roman"/>
          <w:sz w:val="24"/>
          <w:szCs w:val="24"/>
        </w:rPr>
        <w:t>до 8 лет:</w:t>
      </w:r>
      <w:r w:rsidRPr="00863598">
        <w:rPr>
          <w:rFonts w:ascii="Times New Roman" w:hAnsi="Times New Roman"/>
          <w:color w:val="000000"/>
          <w:spacing w:val="1"/>
          <w:sz w:val="24"/>
          <w:szCs w:val="24"/>
        </w:rPr>
        <w:t xml:space="preserve"> </w:t>
      </w:r>
    </w:p>
    <w:p w:rsidR="00746ACD" w:rsidRPr="00863598" w:rsidRDefault="00746ACD" w:rsidP="00746ACD">
      <w:pPr>
        <w:pStyle w:val="a3"/>
        <w:numPr>
          <w:ilvl w:val="0"/>
          <w:numId w:val="5"/>
        </w:numPr>
        <w:tabs>
          <w:tab w:val="left" w:pos="993"/>
        </w:tabs>
        <w:ind w:left="0" w:firstLine="567"/>
        <w:jc w:val="both"/>
        <w:rPr>
          <w:rFonts w:ascii="Times New Roman" w:hAnsi="Times New Roman"/>
          <w:sz w:val="24"/>
          <w:szCs w:val="24"/>
        </w:rPr>
      </w:pPr>
      <w:r w:rsidRPr="00863598">
        <w:rPr>
          <w:rFonts w:ascii="Times New Roman" w:hAnsi="Times New Roman"/>
          <w:sz w:val="24"/>
          <w:szCs w:val="24"/>
        </w:rPr>
        <w:t>Формирование</w:t>
      </w:r>
      <w:r w:rsidRPr="00863598">
        <w:rPr>
          <w:rFonts w:ascii="Times New Roman" w:hAnsi="Times New Roman"/>
          <w:spacing w:val="9"/>
          <w:sz w:val="24"/>
          <w:szCs w:val="24"/>
        </w:rPr>
        <w:t xml:space="preserve"> </w:t>
      </w:r>
      <w:r w:rsidRPr="00863598">
        <w:rPr>
          <w:rFonts w:ascii="Times New Roman" w:hAnsi="Times New Roman"/>
          <w:sz w:val="24"/>
          <w:szCs w:val="24"/>
        </w:rPr>
        <w:t>личности</w:t>
      </w:r>
      <w:r w:rsidRPr="00863598">
        <w:rPr>
          <w:rFonts w:ascii="Times New Roman" w:hAnsi="Times New Roman"/>
          <w:spacing w:val="8"/>
          <w:sz w:val="24"/>
          <w:szCs w:val="24"/>
        </w:rPr>
        <w:t xml:space="preserve"> </w:t>
      </w:r>
      <w:r w:rsidRPr="00863598">
        <w:rPr>
          <w:rFonts w:ascii="Times New Roman" w:hAnsi="Times New Roman"/>
          <w:sz w:val="24"/>
          <w:szCs w:val="24"/>
        </w:rPr>
        <w:t>ребенка,</w:t>
      </w:r>
      <w:r w:rsidRPr="00863598">
        <w:rPr>
          <w:rFonts w:ascii="Times New Roman" w:hAnsi="Times New Roman"/>
          <w:spacing w:val="9"/>
          <w:sz w:val="24"/>
          <w:szCs w:val="24"/>
        </w:rPr>
        <w:t xml:space="preserve"> </w:t>
      </w:r>
      <w:r w:rsidRPr="00863598">
        <w:rPr>
          <w:rFonts w:ascii="Times New Roman" w:hAnsi="Times New Roman"/>
          <w:sz w:val="24"/>
          <w:szCs w:val="24"/>
        </w:rPr>
        <w:t>нравственное</w:t>
      </w:r>
      <w:r w:rsidRPr="00863598">
        <w:rPr>
          <w:rFonts w:ascii="Times New Roman" w:hAnsi="Times New Roman"/>
          <w:spacing w:val="9"/>
          <w:sz w:val="24"/>
          <w:szCs w:val="24"/>
        </w:rPr>
        <w:t xml:space="preserve"> </w:t>
      </w:r>
      <w:r w:rsidRPr="00863598">
        <w:rPr>
          <w:rFonts w:ascii="Times New Roman" w:hAnsi="Times New Roman"/>
          <w:sz w:val="24"/>
          <w:szCs w:val="24"/>
        </w:rPr>
        <w:t>воспитание,</w:t>
      </w:r>
      <w:r w:rsidRPr="00863598">
        <w:rPr>
          <w:rFonts w:ascii="Times New Roman" w:hAnsi="Times New Roman"/>
          <w:spacing w:val="8"/>
          <w:sz w:val="24"/>
          <w:szCs w:val="24"/>
        </w:rPr>
        <w:t xml:space="preserve"> </w:t>
      </w:r>
      <w:r w:rsidRPr="00863598">
        <w:rPr>
          <w:rFonts w:ascii="Times New Roman" w:hAnsi="Times New Roman"/>
          <w:sz w:val="24"/>
          <w:szCs w:val="24"/>
        </w:rPr>
        <w:t>развитие</w:t>
      </w:r>
      <w:r w:rsidRPr="00863598">
        <w:rPr>
          <w:rFonts w:ascii="Times New Roman" w:hAnsi="Times New Roman"/>
          <w:spacing w:val="-67"/>
          <w:sz w:val="24"/>
          <w:szCs w:val="24"/>
        </w:rPr>
        <w:t xml:space="preserve"> </w:t>
      </w:r>
      <w:r w:rsidRPr="00863598">
        <w:rPr>
          <w:rFonts w:ascii="Times New Roman" w:hAnsi="Times New Roman"/>
          <w:sz w:val="24"/>
          <w:szCs w:val="24"/>
        </w:rPr>
        <w:t>общения.</w:t>
      </w:r>
    </w:p>
    <w:p w:rsidR="00746ACD" w:rsidRPr="00863598" w:rsidRDefault="00746ACD" w:rsidP="00746ACD">
      <w:pPr>
        <w:pStyle w:val="a3"/>
        <w:numPr>
          <w:ilvl w:val="0"/>
          <w:numId w:val="5"/>
        </w:numPr>
        <w:tabs>
          <w:tab w:val="left" w:pos="993"/>
        </w:tabs>
        <w:ind w:left="0" w:firstLine="567"/>
        <w:jc w:val="both"/>
        <w:rPr>
          <w:rFonts w:ascii="Times New Roman" w:hAnsi="Times New Roman"/>
          <w:sz w:val="24"/>
          <w:szCs w:val="24"/>
        </w:rPr>
      </w:pPr>
      <w:r w:rsidRPr="00863598">
        <w:rPr>
          <w:rFonts w:ascii="Times New Roman" w:hAnsi="Times New Roman"/>
          <w:sz w:val="24"/>
          <w:szCs w:val="24"/>
        </w:rPr>
        <w:t>Формирование</w:t>
      </w:r>
      <w:r w:rsidRPr="00863598">
        <w:rPr>
          <w:rFonts w:ascii="Times New Roman" w:hAnsi="Times New Roman"/>
          <w:spacing w:val="14"/>
          <w:sz w:val="24"/>
          <w:szCs w:val="24"/>
        </w:rPr>
        <w:t xml:space="preserve"> </w:t>
      </w:r>
      <w:r w:rsidRPr="00863598">
        <w:rPr>
          <w:rFonts w:ascii="Times New Roman" w:hAnsi="Times New Roman"/>
          <w:sz w:val="24"/>
          <w:szCs w:val="24"/>
        </w:rPr>
        <w:t>уважительного</w:t>
      </w:r>
      <w:r w:rsidRPr="00863598">
        <w:rPr>
          <w:rFonts w:ascii="Times New Roman" w:hAnsi="Times New Roman"/>
          <w:spacing w:val="15"/>
          <w:sz w:val="24"/>
          <w:szCs w:val="24"/>
        </w:rPr>
        <w:t xml:space="preserve"> </w:t>
      </w:r>
      <w:r w:rsidRPr="00863598">
        <w:rPr>
          <w:rFonts w:ascii="Times New Roman" w:hAnsi="Times New Roman"/>
          <w:sz w:val="24"/>
          <w:szCs w:val="24"/>
        </w:rPr>
        <w:t>отношения</w:t>
      </w:r>
      <w:r w:rsidRPr="00863598">
        <w:rPr>
          <w:rFonts w:ascii="Times New Roman" w:hAnsi="Times New Roman"/>
          <w:spacing w:val="14"/>
          <w:sz w:val="24"/>
          <w:szCs w:val="24"/>
        </w:rPr>
        <w:t xml:space="preserve"> </w:t>
      </w:r>
      <w:r w:rsidRPr="00863598">
        <w:rPr>
          <w:rFonts w:ascii="Times New Roman" w:hAnsi="Times New Roman"/>
          <w:sz w:val="24"/>
          <w:szCs w:val="24"/>
        </w:rPr>
        <w:t>к</w:t>
      </w:r>
      <w:r w:rsidRPr="00863598">
        <w:rPr>
          <w:rFonts w:ascii="Times New Roman" w:hAnsi="Times New Roman"/>
          <w:spacing w:val="11"/>
          <w:sz w:val="24"/>
          <w:szCs w:val="24"/>
        </w:rPr>
        <w:t xml:space="preserve"> </w:t>
      </w:r>
      <w:r w:rsidRPr="00863598">
        <w:rPr>
          <w:rFonts w:ascii="Times New Roman" w:hAnsi="Times New Roman"/>
          <w:sz w:val="24"/>
          <w:szCs w:val="24"/>
        </w:rPr>
        <w:t>истории</w:t>
      </w:r>
      <w:r w:rsidRPr="00863598">
        <w:rPr>
          <w:rFonts w:ascii="Times New Roman" w:hAnsi="Times New Roman"/>
          <w:spacing w:val="14"/>
          <w:sz w:val="24"/>
          <w:szCs w:val="24"/>
        </w:rPr>
        <w:t xml:space="preserve"> </w:t>
      </w:r>
      <w:r w:rsidRPr="00863598">
        <w:rPr>
          <w:rFonts w:ascii="Times New Roman" w:hAnsi="Times New Roman"/>
          <w:sz w:val="24"/>
          <w:szCs w:val="24"/>
        </w:rPr>
        <w:t>своей</w:t>
      </w:r>
      <w:r w:rsidRPr="00863598">
        <w:rPr>
          <w:rFonts w:ascii="Times New Roman" w:hAnsi="Times New Roman"/>
          <w:spacing w:val="14"/>
          <w:sz w:val="24"/>
          <w:szCs w:val="24"/>
        </w:rPr>
        <w:t xml:space="preserve"> </w:t>
      </w:r>
      <w:r w:rsidRPr="00863598">
        <w:rPr>
          <w:rFonts w:ascii="Times New Roman" w:hAnsi="Times New Roman"/>
          <w:sz w:val="24"/>
          <w:szCs w:val="24"/>
        </w:rPr>
        <w:t>страны</w:t>
      </w:r>
      <w:r w:rsidRPr="00863598">
        <w:rPr>
          <w:rFonts w:ascii="Times New Roman" w:hAnsi="Times New Roman"/>
          <w:spacing w:val="14"/>
          <w:sz w:val="24"/>
          <w:szCs w:val="24"/>
        </w:rPr>
        <w:t xml:space="preserve"> </w:t>
      </w:r>
      <w:r w:rsidRPr="00863598">
        <w:rPr>
          <w:rFonts w:ascii="Times New Roman" w:hAnsi="Times New Roman"/>
          <w:sz w:val="24"/>
          <w:szCs w:val="24"/>
        </w:rPr>
        <w:t>и</w:t>
      </w:r>
      <w:r w:rsidRPr="00863598">
        <w:rPr>
          <w:rFonts w:ascii="Times New Roman" w:hAnsi="Times New Roman"/>
          <w:spacing w:val="-67"/>
          <w:sz w:val="24"/>
          <w:szCs w:val="24"/>
        </w:rPr>
        <w:t xml:space="preserve"> </w:t>
      </w:r>
      <w:r w:rsidRPr="00863598">
        <w:rPr>
          <w:rFonts w:ascii="Times New Roman" w:hAnsi="Times New Roman"/>
          <w:sz w:val="24"/>
          <w:szCs w:val="24"/>
        </w:rPr>
        <w:t>любви</w:t>
      </w:r>
      <w:r w:rsidRPr="00863598">
        <w:rPr>
          <w:rFonts w:ascii="Times New Roman" w:hAnsi="Times New Roman"/>
          <w:spacing w:val="-1"/>
          <w:sz w:val="24"/>
          <w:szCs w:val="24"/>
        </w:rPr>
        <w:t xml:space="preserve"> </w:t>
      </w:r>
      <w:r w:rsidRPr="00863598">
        <w:rPr>
          <w:rFonts w:ascii="Times New Roman" w:hAnsi="Times New Roman"/>
          <w:sz w:val="24"/>
          <w:szCs w:val="24"/>
        </w:rPr>
        <w:t>к Родине.</w:t>
      </w:r>
    </w:p>
    <w:p w:rsidR="00746ACD" w:rsidRPr="00863598" w:rsidRDefault="00746ACD" w:rsidP="00746ACD">
      <w:pPr>
        <w:pStyle w:val="a3"/>
        <w:numPr>
          <w:ilvl w:val="0"/>
          <w:numId w:val="5"/>
        </w:numPr>
        <w:tabs>
          <w:tab w:val="left" w:pos="993"/>
        </w:tabs>
        <w:ind w:left="0" w:firstLine="567"/>
        <w:jc w:val="both"/>
        <w:rPr>
          <w:rFonts w:ascii="Times New Roman" w:hAnsi="Times New Roman"/>
          <w:sz w:val="24"/>
          <w:szCs w:val="24"/>
        </w:rPr>
      </w:pPr>
      <w:r w:rsidRPr="00863598">
        <w:rPr>
          <w:rFonts w:ascii="Times New Roman" w:hAnsi="Times New Roman"/>
          <w:sz w:val="24"/>
          <w:szCs w:val="24"/>
        </w:rPr>
        <w:t>Формирование</w:t>
      </w:r>
      <w:r w:rsidRPr="00863598">
        <w:rPr>
          <w:rFonts w:ascii="Times New Roman" w:hAnsi="Times New Roman"/>
          <w:spacing w:val="39"/>
          <w:sz w:val="24"/>
          <w:szCs w:val="24"/>
        </w:rPr>
        <w:t xml:space="preserve"> </w:t>
      </w:r>
      <w:r w:rsidRPr="00863598">
        <w:rPr>
          <w:rFonts w:ascii="Times New Roman" w:hAnsi="Times New Roman"/>
          <w:sz w:val="24"/>
          <w:szCs w:val="24"/>
        </w:rPr>
        <w:t>уважительного</w:t>
      </w:r>
      <w:r w:rsidRPr="00863598">
        <w:rPr>
          <w:rFonts w:ascii="Times New Roman" w:hAnsi="Times New Roman"/>
          <w:spacing w:val="41"/>
          <w:sz w:val="24"/>
          <w:szCs w:val="24"/>
        </w:rPr>
        <w:t xml:space="preserve"> </w:t>
      </w:r>
      <w:r w:rsidRPr="00863598">
        <w:rPr>
          <w:rFonts w:ascii="Times New Roman" w:hAnsi="Times New Roman"/>
          <w:sz w:val="24"/>
          <w:szCs w:val="24"/>
        </w:rPr>
        <w:t>отношения</w:t>
      </w:r>
      <w:r w:rsidRPr="00863598">
        <w:rPr>
          <w:rFonts w:ascii="Times New Roman" w:hAnsi="Times New Roman"/>
          <w:spacing w:val="37"/>
          <w:sz w:val="24"/>
          <w:szCs w:val="24"/>
        </w:rPr>
        <w:t xml:space="preserve"> </w:t>
      </w:r>
      <w:r w:rsidRPr="00863598">
        <w:rPr>
          <w:rFonts w:ascii="Times New Roman" w:hAnsi="Times New Roman"/>
          <w:sz w:val="24"/>
          <w:szCs w:val="24"/>
        </w:rPr>
        <w:t>и</w:t>
      </w:r>
      <w:r w:rsidRPr="00863598">
        <w:rPr>
          <w:rFonts w:ascii="Times New Roman" w:hAnsi="Times New Roman"/>
          <w:spacing w:val="40"/>
          <w:sz w:val="24"/>
          <w:szCs w:val="24"/>
        </w:rPr>
        <w:t xml:space="preserve"> </w:t>
      </w:r>
      <w:r w:rsidRPr="00863598">
        <w:rPr>
          <w:rFonts w:ascii="Times New Roman" w:hAnsi="Times New Roman"/>
          <w:sz w:val="24"/>
          <w:szCs w:val="24"/>
        </w:rPr>
        <w:t>чувства</w:t>
      </w:r>
      <w:r w:rsidRPr="00863598">
        <w:rPr>
          <w:rFonts w:ascii="Times New Roman" w:hAnsi="Times New Roman"/>
          <w:spacing w:val="39"/>
          <w:sz w:val="24"/>
          <w:szCs w:val="24"/>
        </w:rPr>
        <w:t xml:space="preserve"> </w:t>
      </w:r>
      <w:r w:rsidRPr="00863598">
        <w:rPr>
          <w:rFonts w:ascii="Times New Roman" w:hAnsi="Times New Roman"/>
          <w:sz w:val="24"/>
          <w:szCs w:val="24"/>
        </w:rPr>
        <w:t>принадлежности</w:t>
      </w:r>
      <w:r w:rsidRPr="00863598">
        <w:rPr>
          <w:rFonts w:ascii="Times New Roman" w:hAnsi="Times New Roman"/>
          <w:spacing w:val="39"/>
          <w:sz w:val="24"/>
          <w:szCs w:val="24"/>
        </w:rPr>
        <w:t xml:space="preserve"> </w:t>
      </w:r>
      <w:r w:rsidRPr="00863598">
        <w:rPr>
          <w:rFonts w:ascii="Times New Roman" w:hAnsi="Times New Roman"/>
          <w:sz w:val="24"/>
          <w:szCs w:val="24"/>
        </w:rPr>
        <w:t>к своей</w:t>
      </w:r>
      <w:r w:rsidRPr="00863598">
        <w:rPr>
          <w:rFonts w:ascii="Times New Roman" w:hAnsi="Times New Roman"/>
          <w:spacing w:val="-1"/>
          <w:sz w:val="24"/>
          <w:szCs w:val="24"/>
        </w:rPr>
        <w:t xml:space="preserve"> </w:t>
      </w:r>
      <w:r w:rsidRPr="00863598">
        <w:rPr>
          <w:rFonts w:ascii="Times New Roman" w:hAnsi="Times New Roman"/>
          <w:sz w:val="24"/>
          <w:szCs w:val="24"/>
        </w:rPr>
        <w:t>семье</w:t>
      </w:r>
      <w:r w:rsidRPr="00863598">
        <w:rPr>
          <w:rFonts w:ascii="Times New Roman" w:hAnsi="Times New Roman"/>
          <w:spacing w:val="-1"/>
          <w:sz w:val="24"/>
          <w:szCs w:val="24"/>
        </w:rPr>
        <w:t xml:space="preserve"> </w:t>
      </w:r>
      <w:r w:rsidRPr="00863598">
        <w:rPr>
          <w:rFonts w:ascii="Times New Roman" w:hAnsi="Times New Roman"/>
          <w:sz w:val="24"/>
          <w:szCs w:val="24"/>
        </w:rPr>
        <w:t>и</w:t>
      </w:r>
      <w:r w:rsidRPr="00863598">
        <w:rPr>
          <w:rFonts w:ascii="Times New Roman" w:hAnsi="Times New Roman"/>
          <w:spacing w:val="-2"/>
          <w:sz w:val="24"/>
          <w:szCs w:val="24"/>
        </w:rPr>
        <w:t xml:space="preserve"> </w:t>
      </w:r>
      <w:r w:rsidRPr="00863598">
        <w:rPr>
          <w:rFonts w:ascii="Times New Roman" w:hAnsi="Times New Roman"/>
          <w:sz w:val="24"/>
          <w:szCs w:val="24"/>
        </w:rPr>
        <w:t>обществу.</w:t>
      </w:r>
    </w:p>
    <w:p w:rsidR="00746ACD" w:rsidRPr="00863598" w:rsidRDefault="00746ACD" w:rsidP="00746ACD">
      <w:pPr>
        <w:pStyle w:val="a3"/>
        <w:numPr>
          <w:ilvl w:val="0"/>
          <w:numId w:val="5"/>
        </w:numPr>
        <w:tabs>
          <w:tab w:val="left" w:pos="993"/>
        </w:tabs>
        <w:ind w:left="0" w:firstLine="567"/>
        <w:jc w:val="both"/>
        <w:rPr>
          <w:rFonts w:ascii="Times New Roman" w:hAnsi="Times New Roman"/>
          <w:sz w:val="24"/>
          <w:szCs w:val="24"/>
        </w:rPr>
      </w:pPr>
      <w:r w:rsidRPr="00863598">
        <w:rPr>
          <w:rFonts w:ascii="Times New Roman" w:hAnsi="Times New Roman"/>
          <w:sz w:val="24"/>
          <w:szCs w:val="24"/>
        </w:rPr>
        <w:t>Формирование</w:t>
      </w:r>
      <w:r w:rsidRPr="00863598">
        <w:rPr>
          <w:rFonts w:ascii="Times New Roman" w:hAnsi="Times New Roman"/>
          <w:spacing w:val="-3"/>
          <w:sz w:val="24"/>
          <w:szCs w:val="24"/>
        </w:rPr>
        <w:t xml:space="preserve"> </w:t>
      </w:r>
      <w:r w:rsidRPr="00863598">
        <w:rPr>
          <w:rFonts w:ascii="Times New Roman" w:hAnsi="Times New Roman"/>
          <w:sz w:val="24"/>
          <w:szCs w:val="24"/>
        </w:rPr>
        <w:t>позитивных</w:t>
      </w:r>
      <w:r w:rsidRPr="00863598">
        <w:rPr>
          <w:rFonts w:ascii="Times New Roman" w:hAnsi="Times New Roman"/>
          <w:spacing w:val="-2"/>
          <w:sz w:val="24"/>
          <w:szCs w:val="24"/>
        </w:rPr>
        <w:t xml:space="preserve"> </w:t>
      </w:r>
      <w:r w:rsidRPr="00863598">
        <w:rPr>
          <w:rFonts w:ascii="Times New Roman" w:hAnsi="Times New Roman"/>
          <w:sz w:val="24"/>
          <w:szCs w:val="24"/>
        </w:rPr>
        <w:t>установок</w:t>
      </w:r>
      <w:r w:rsidRPr="00863598">
        <w:rPr>
          <w:rFonts w:ascii="Times New Roman" w:hAnsi="Times New Roman"/>
          <w:spacing w:val="-3"/>
          <w:sz w:val="24"/>
          <w:szCs w:val="24"/>
        </w:rPr>
        <w:t xml:space="preserve"> </w:t>
      </w:r>
      <w:r w:rsidRPr="00863598">
        <w:rPr>
          <w:rFonts w:ascii="Times New Roman" w:hAnsi="Times New Roman"/>
          <w:sz w:val="24"/>
          <w:szCs w:val="24"/>
        </w:rPr>
        <w:t>к</w:t>
      </w:r>
      <w:r w:rsidRPr="00863598">
        <w:rPr>
          <w:rFonts w:ascii="Times New Roman" w:hAnsi="Times New Roman"/>
          <w:spacing w:val="-5"/>
          <w:sz w:val="24"/>
          <w:szCs w:val="24"/>
        </w:rPr>
        <w:t xml:space="preserve"> </w:t>
      </w:r>
      <w:r w:rsidRPr="00863598">
        <w:rPr>
          <w:rFonts w:ascii="Times New Roman" w:hAnsi="Times New Roman"/>
          <w:sz w:val="24"/>
          <w:szCs w:val="24"/>
        </w:rPr>
        <w:t>труду</w:t>
      </w:r>
      <w:r w:rsidRPr="00863598">
        <w:rPr>
          <w:rFonts w:ascii="Times New Roman" w:hAnsi="Times New Roman"/>
          <w:spacing w:val="-4"/>
          <w:sz w:val="24"/>
          <w:szCs w:val="24"/>
        </w:rPr>
        <w:t xml:space="preserve"> </w:t>
      </w:r>
      <w:r w:rsidRPr="00863598">
        <w:rPr>
          <w:rFonts w:ascii="Times New Roman" w:hAnsi="Times New Roman"/>
          <w:sz w:val="24"/>
          <w:szCs w:val="24"/>
        </w:rPr>
        <w:t>и</w:t>
      </w:r>
      <w:r w:rsidRPr="00863598">
        <w:rPr>
          <w:rFonts w:ascii="Times New Roman" w:hAnsi="Times New Roman"/>
          <w:spacing w:val="-2"/>
          <w:sz w:val="24"/>
          <w:szCs w:val="24"/>
        </w:rPr>
        <w:t xml:space="preserve"> </w:t>
      </w:r>
      <w:r w:rsidRPr="00863598">
        <w:rPr>
          <w:rFonts w:ascii="Times New Roman" w:hAnsi="Times New Roman"/>
          <w:sz w:val="24"/>
          <w:szCs w:val="24"/>
        </w:rPr>
        <w:t>творчеству.</w:t>
      </w:r>
    </w:p>
    <w:p w:rsidR="00746ACD" w:rsidRPr="00863598" w:rsidRDefault="00746ACD" w:rsidP="00746ACD">
      <w:pPr>
        <w:pStyle w:val="a3"/>
        <w:numPr>
          <w:ilvl w:val="0"/>
          <w:numId w:val="5"/>
        </w:numPr>
        <w:tabs>
          <w:tab w:val="left" w:pos="993"/>
        </w:tabs>
        <w:ind w:left="0" w:firstLine="567"/>
        <w:jc w:val="both"/>
        <w:rPr>
          <w:rFonts w:ascii="Times New Roman" w:hAnsi="Times New Roman"/>
          <w:sz w:val="24"/>
          <w:szCs w:val="24"/>
        </w:rPr>
      </w:pPr>
      <w:r w:rsidRPr="00863598">
        <w:rPr>
          <w:rFonts w:ascii="Times New Roman" w:hAnsi="Times New Roman"/>
          <w:sz w:val="24"/>
          <w:szCs w:val="24"/>
        </w:rPr>
        <w:t>Формирование</w:t>
      </w:r>
      <w:r w:rsidRPr="00863598">
        <w:rPr>
          <w:rFonts w:ascii="Times New Roman" w:hAnsi="Times New Roman"/>
          <w:spacing w:val="-5"/>
          <w:sz w:val="24"/>
          <w:szCs w:val="24"/>
        </w:rPr>
        <w:t xml:space="preserve"> </w:t>
      </w:r>
      <w:r w:rsidRPr="00863598">
        <w:rPr>
          <w:rFonts w:ascii="Times New Roman" w:hAnsi="Times New Roman"/>
          <w:sz w:val="24"/>
          <w:szCs w:val="24"/>
        </w:rPr>
        <w:t>основ</w:t>
      </w:r>
      <w:r w:rsidRPr="00863598">
        <w:rPr>
          <w:rFonts w:ascii="Times New Roman" w:hAnsi="Times New Roman"/>
          <w:spacing w:val="-4"/>
          <w:sz w:val="24"/>
          <w:szCs w:val="24"/>
        </w:rPr>
        <w:t xml:space="preserve"> </w:t>
      </w:r>
      <w:r w:rsidRPr="00863598">
        <w:rPr>
          <w:rFonts w:ascii="Times New Roman" w:hAnsi="Times New Roman"/>
          <w:sz w:val="24"/>
          <w:szCs w:val="24"/>
        </w:rPr>
        <w:t>экологического</w:t>
      </w:r>
      <w:r w:rsidRPr="00863598">
        <w:rPr>
          <w:rFonts w:ascii="Times New Roman" w:hAnsi="Times New Roman"/>
          <w:spacing w:val="-3"/>
          <w:sz w:val="24"/>
          <w:szCs w:val="24"/>
        </w:rPr>
        <w:t xml:space="preserve"> </w:t>
      </w:r>
      <w:r w:rsidRPr="00863598">
        <w:rPr>
          <w:rFonts w:ascii="Times New Roman" w:hAnsi="Times New Roman"/>
          <w:sz w:val="24"/>
          <w:szCs w:val="24"/>
        </w:rPr>
        <w:t>сознания.</w:t>
      </w:r>
    </w:p>
    <w:p w:rsidR="00746ACD" w:rsidRPr="00863598" w:rsidRDefault="00746ACD" w:rsidP="00746ACD">
      <w:pPr>
        <w:pStyle w:val="a3"/>
        <w:numPr>
          <w:ilvl w:val="0"/>
          <w:numId w:val="5"/>
        </w:numPr>
        <w:tabs>
          <w:tab w:val="left" w:pos="993"/>
        </w:tabs>
        <w:ind w:left="0" w:firstLine="567"/>
        <w:jc w:val="both"/>
        <w:rPr>
          <w:rFonts w:ascii="Times New Roman" w:hAnsi="Times New Roman"/>
          <w:sz w:val="24"/>
          <w:szCs w:val="24"/>
        </w:rPr>
      </w:pPr>
      <w:r w:rsidRPr="00863598">
        <w:rPr>
          <w:rFonts w:ascii="Times New Roman" w:hAnsi="Times New Roman"/>
          <w:sz w:val="24"/>
          <w:szCs w:val="24"/>
        </w:rPr>
        <w:lastRenderedPageBreak/>
        <w:t>Формирование</w:t>
      </w:r>
      <w:r w:rsidRPr="00863598">
        <w:rPr>
          <w:rFonts w:ascii="Times New Roman" w:hAnsi="Times New Roman"/>
          <w:spacing w:val="-5"/>
          <w:sz w:val="24"/>
          <w:szCs w:val="24"/>
        </w:rPr>
        <w:t xml:space="preserve"> </w:t>
      </w:r>
      <w:r w:rsidRPr="00863598">
        <w:rPr>
          <w:rFonts w:ascii="Times New Roman" w:hAnsi="Times New Roman"/>
          <w:sz w:val="24"/>
          <w:szCs w:val="24"/>
        </w:rPr>
        <w:t>основ</w:t>
      </w:r>
      <w:r w:rsidRPr="00863598">
        <w:rPr>
          <w:rFonts w:ascii="Times New Roman" w:hAnsi="Times New Roman"/>
          <w:spacing w:val="-4"/>
          <w:sz w:val="24"/>
          <w:szCs w:val="24"/>
        </w:rPr>
        <w:t xml:space="preserve"> </w:t>
      </w:r>
      <w:r w:rsidRPr="00863598">
        <w:rPr>
          <w:rFonts w:ascii="Times New Roman" w:hAnsi="Times New Roman"/>
          <w:sz w:val="24"/>
          <w:szCs w:val="24"/>
        </w:rPr>
        <w:t>безопасности.</w:t>
      </w:r>
    </w:p>
    <w:p w:rsidR="00746ACD" w:rsidRPr="00863598" w:rsidRDefault="00746ACD" w:rsidP="00746ACD">
      <w:pPr>
        <w:pStyle w:val="a3"/>
        <w:ind w:firstLine="567"/>
        <w:jc w:val="both"/>
        <w:rPr>
          <w:rFonts w:ascii="Times New Roman" w:hAnsi="Times New Roman"/>
          <w:b/>
          <w:iCs/>
          <w:sz w:val="24"/>
          <w:szCs w:val="24"/>
        </w:rPr>
      </w:pPr>
      <w:r w:rsidRPr="00863598">
        <w:rPr>
          <w:rFonts w:ascii="Times New Roman" w:hAnsi="Times New Roman"/>
          <w:sz w:val="24"/>
          <w:szCs w:val="24"/>
        </w:rPr>
        <w:t>В</w:t>
      </w:r>
      <w:r w:rsidRPr="00863598">
        <w:rPr>
          <w:rFonts w:ascii="Times New Roman" w:hAnsi="Times New Roman"/>
          <w:spacing w:val="54"/>
          <w:sz w:val="24"/>
          <w:szCs w:val="24"/>
        </w:rPr>
        <w:t xml:space="preserve"> </w:t>
      </w:r>
      <w:r w:rsidRPr="00863598">
        <w:rPr>
          <w:rFonts w:ascii="Times New Roman" w:hAnsi="Times New Roman"/>
          <w:sz w:val="24"/>
          <w:szCs w:val="24"/>
        </w:rPr>
        <w:t>каждом</w:t>
      </w:r>
      <w:r w:rsidRPr="00863598">
        <w:rPr>
          <w:rFonts w:ascii="Times New Roman" w:hAnsi="Times New Roman"/>
          <w:spacing w:val="54"/>
          <w:sz w:val="24"/>
          <w:szCs w:val="24"/>
        </w:rPr>
        <w:t xml:space="preserve"> </w:t>
      </w:r>
      <w:r w:rsidRPr="00863598">
        <w:rPr>
          <w:rFonts w:ascii="Times New Roman" w:hAnsi="Times New Roman"/>
          <w:sz w:val="24"/>
          <w:szCs w:val="24"/>
        </w:rPr>
        <w:t>из</w:t>
      </w:r>
      <w:r w:rsidRPr="00863598">
        <w:rPr>
          <w:rFonts w:ascii="Times New Roman" w:hAnsi="Times New Roman"/>
          <w:spacing w:val="54"/>
          <w:sz w:val="24"/>
          <w:szCs w:val="24"/>
        </w:rPr>
        <w:t xml:space="preserve"> </w:t>
      </w:r>
      <w:r w:rsidRPr="00863598">
        <w:rPr>
          <w:rFonts w:ascii="Times New Roman" w:hAnsi="Times New Roman"/>
          <w:sz w:val="24"/>
          <w:szCs w:val="24"/>
        </w:rPr>
        <w:t>перечисленных</w:t>
      </w:r>
      <w:r w:rsidRPr="00863598">
        <w:rPr>
          <w:rFonts w:ascii="Times New Roman" w:hAnsi="Times New Roman"/>
          <w:spacing w:val="56"/>
          <w:sz w:val="24"/>
          <w:szCs w:val="24"/>
        </w:rPr>
        <w:t xml:space="preserve"> </w:t>
      </w:r>
      <w:r w:rsidRPr="00863598">
        <w:rPr>
          <w:rFonts w:ascii="Times New Roman" w:hAnsi="Times New Roman"/>
          <w:sz w:val="24"/>
          <w:szCs w:val="24"/>
        </w:rPr>
        <w:t>направлений</w:t>
      </w:r>
      <w:r w:rsidRPr="00863598">
        <w:rPr>
          <w:rFonts w:ascii="Times New Roman" w:hAnsi="Times New Roman"/>
          <w:spacing w:val="55"/>
          <w:sz w:val="24"/>
          <w:szCs w:val="24"/>
        </w:rPr>
        <w:t xml:space="preserve"> </w:t>
      </w:r>
      <w:r w:rsidRPr="00863598">
        <w:rPr>
          <w:rFonts w:ascii="Times New Roman" w:hAnsi="Times New Roman"/>
          <w:sz w:val="24"/>
          <w:szCs w:val="24"/>
        </w:rPr>
        <w:t>воспитания</w:t>
      </w:r>
      <w:r w:rsidRPr="00863598">
        <w:rPr>
          <w:rFonts w:ascii="Times New Roman" w:hAnsi="Times New Roman"/>
          <w:spacing w:val="53"/>
          <w:sz w:val="24"/>
          <w:szCs w:val="24"/>
        </w:rPr>
        <w:t xml:space="preserve"> </w:t>
      </w:r>
      <w:r w:rsidRPr="00863598">
        <w:rPr>
          <w:rFonts w:ascii="Times New Roman" w:hAnsi="Times New Roman"/>
          <w:sz w:val="24"/>
          <w:szCs w:val="24"/>
        </w:rPr>
        <w:t>существуют</w:t>
      </w:r>
      <w:r w:rsidRPr="00863598">
        <w:rPr>
          <w:rFonts w:ascii="Times New Roman" w:hAnsi="Times New Roman"/>
          <w:spacing w:val="54"/>
          <w:sz w:val="24"/>
          <w:szCs w:val="24"/>
        </w:rPr>
        <w:t xml:space="preserve"> </w:t>
      </w:r>
      <w:r w:rsidRPr="00863598">
        <w:rPr>
          <w:rFonts w:ascii="Times New Roman" w:hAnsi="Times New Roman"/>
          <w:sz w:val="24"/>
          <w:szCs w:val="24"/>
        </w:rPr>
        <w:t>свои</w:t>
      </w:r>
      <w:r w:rsidRPr="00863598">
        <w:rPr>
          <w:rFonts w:ascii="Times New Roman" w:hAnsi="Times New Roman"/>
          <w:spacing w:val="-67"/>
          <w:sz w:val="24"/>
          <w:szCs w:val="24"/>
        </w:rPr>
        <w:t xml:space="preserve"> </w:t>
      </w:r>
      <w:r w:rsidRPr="00863598">
        <w:rPr>
          <w:rFonts w:ascii="Times New Roman" w:hAnsi="Times New Roman"/>
          <w:sz w:val="24"/>
          <w:szCs w:val="24"/>
        </w:rPr>
        <w:t>подразделы,</w:t>
      </w:r>
      <w:r w:rsidRPr="00863598">
        <w:rPr>
          <w:rFonts w:ascii="Times New Roman" w:hAnsi="Times New Roman"/>
          <w:spacing w:val="-6"/>
          <w:sz w:val="24"/>
          <w:szCs w:val="24"/>
        </w:rPr>
        <w:t xml:space="preserve"> </w:t>
      </w:r>
      <w:r w:rsidRPr="00863598">
        <w:rPr>
          <w:rFonts w:ascii="Times New Roman" w:hAnsi="Times New Roman"/>
          <w:sz w:val="24"/>
          <w:szCs w:val="24"/>
        </w:rPr>
        <w:t>которые</w:t>
      </w:r>
      <w:r w:rsidRPr="00863598">
        <w:rPr>
          <w:rFonts w:ascii="Times New Roman" w:hAnsi="Times New Roman"/>
          <w:spacing w:val="-5"/>
          <w:sz w:val="24"/>
          <w:szCs w:val="24"/>
        </w:rPr>
        <w:t xml:space="preserve"> </w:t>
      </w:r>
      <w:r w:rsidRPr="00863598">
        <w:rPr>
          <w:rFonts w:ascii="Times New Roman" w:hAnsi="Times New Roman"/>
          <w:sz w:val="24"/>
          <w:szCs w:val="24"/>
        </w:rPr>
        <w:t>тесно</w:t>
      </w:r>
      <w:r w:rsidRPr="00863598">
        <w:rPr>
          <w:rFonts w:ascii="Times New Roman" w:hAnsi="Times New Roman"/>
          <w:spacing w:val="-3"/>
          <w:sz w:val="24"/>
          <w:szCs w:val="24"/>
        </w:rPr>
        <w:t xml:space="preserve"> </w:t>
      </w:r>
      <w:r w:rsidRPr="00863598">
        <w:rPr>
          <w:rFonts w:ascii="Times New Roman" w:hAnsi="Times New Roman"/>
          <w:sz w:val="24"/>
          <w:szCs w:val="24"/>
        </w:rPr>
        <w:t>взаимосвязаны</w:t>
      </w:r>
      <w:r w:rsidRPr="00863598">
        <w:rPr>
          <w:rFonts w:ascii="Times New Roman" w:hAnsi="Times New Roman"/>
          <w:spacing w:val="-4"/>
          <w:sz w:val="24"/>
          <w:szCs w:val="24"/>
        </w:rPr>
        <w:t xml:space="preserve"> </w:t>
      </w:r>
      <w:r w:rsidRPr="00863598">
        <w:rPr>
          <w:rFonts w:ascii="Times New Roman" w:hAnsi="Times New Roman"/>
          <w:sz w:val="24"/>
          <w:szCs w:val="24"/>
        </w:rPr>
        <w:t>между</w:t>
      </w:r>
      <w:r w:rsidRPr="00863598">
        <w:rPr>
          <w:rFonts w:ascii="Times New Roman" w:hAnsi="Times New Roman"/>
          <w:spacing w:val="-8"/>
          <w:sz w:val="24"/>
          <w:szCs w:val="24"/>
        </w:rPr>
        <w:t xml:space="preserve"> </w:t>
      </w:r>
      <w:r w:rsidRPr="00863598">
        <w:rPr>
          <w:rFonts w:ascii="Times New Roman" w:hAnsi="Times New Roman"/>
          <w:sz w:val="24"/>
          <w:szCs w:val="24"/>
        </w:rPr>
        <w:t>собой</w:t>
      </w:r>
      <w:r w:rsidRPr="00863598">
        <w:rPr>
          <w:rFonts w:ascii="Times New Roman" w:hAnsi="Times New Roman"/>
          <w:spacing w:val="-4"/>
          <w:sz w:val="24"/>
          <w:szCs w:val="24"/>
        </w:rPr>
        <w:t xml:space="preserve"> </w:t>
      </w:r>
      <w:r w:rsidRPr="00863598">
        <w:rPr>
          <w:rFonts w:ascii="Times New Roman" w:hAnsi="Times New Roman"/>
          <w:sz w:val="24"/>
          <w:szCs w:val="24"/>
        </w:rPr>
        <w:t>и</w:t>
      </w:r>
      <w:r w:rsidRPr="00863598">
        <w:rPr>
          <w:rFonts w:ascii="Times New Roman" w:hAnsi="Times New Roman"/>
          <w:spacing w:val="-4"/>
          <w:sz w:val="24"/>
          <w:szCs w:val="24"/>
        </w:rPr>
        <w:t xml:space="preserve"> </w:t>
      </w:r>
      <w:r w:rsidRPr="00863598">
        <w:rPr>
          <w:rFonts w:ascii="Times New Roman" w:hAnsi="Times New Roman"/>
          <w:sz w:val="24"/>
          <w:szCs w:val="24"/>
        </w:rPr>
        <w:t>обеспечивают</w:t>
      </w:r>
      <w:r w:rsidRPr="00863598">
        <w:rPr>
          <w:rFonts w:ascii="Times New Roman" w:hAnsi="Times New Roman"/>
          <w:spacing w:val="-6"/>
          <w:sz w:val="24"/>
          <w:szCs w:val="24"/>
        </w:rPr>
        <w:t xml:space="preserve"> </w:t>
      </w:r>
      <w:r w:rsidRPr="00863598">
        <w:rPr>
          <w:rFonts w:ascii="Times New Roman" w:hAnsi="Times New Roman"/>
          <w:sz w:val="24"/>
          <w:szCs w:val="24"/>
        </w:rPr>
        <w:t>интеграцию воспитательной деятельности</w:t>
      </w:r>
      <w:r w:rsidRPr="00863598">
        <w:rPr>
          <w:rFonts w:ascii="Times New Roman" w:hAnsi="Times New Roman"/>
          <w:spacing w:val="1"/>
          <w:sz w:val="24"/>
          <w:szCs w:val="24"/>
        </w:rPr>
        <w:t xml:space="preserve"> </w:t>
      </w:r>
      <w:r w:rsidRPr="00863598">
        <w:rPr>
          <w:rFonts w:ascii="Times New Roman" w:hAnsi="Times New Roman"/>
          <w:sz w:val="24"/>
          <w:szCs w:val="24"/>
        </w:rPr>
        <w:t>во</w:t>
      </w:r>
      <w:r w:rsidRPr="00863598">
        <w:rPr>
          <w:rFonts w:ascii="Times New Roman" w:hAnsi="Times New Roman"/>
          <w:spacing w:val="1"/>
          <w:sz w:val="24"/>
          <w:szCs w:val="24"/>
        </w:rPr>
        <w:t xml:space="preserve"> </w:t>
      </w:r>
      <w:r w:rsidRPr="00863598">
        <w:rPr>
          <w:rFonts w:ascii="Times New Roman" w:hAnsi="Times New Roman"/>
          <w:sz w:val="24"/>
          <w:szCs w:val="24"/>
        </w:rPr>
        <w:t>все</w:t>
      </w:r>
      <w:r w:rsidRPr="00863598">
        <w:rPr>
          <w:rFonts w:ascii="Times New Roman" w:hAnsi="Times New Roman"/>
          <w:spacing w:val="1"/>
          <w:sz w:val="24"/>
          <w:szCs w:val="24"/>
        </w:rPr>
        <w:t xml:space="preserve"> </w:t>
      </w:r>
      <w:r w:rsidRPr="00863598">
        <w:rPr>
          <w:rFonts w:ascii="Times New Roman" w:hAnsi="Times New Roman"/>
          <w:sz w:val="24"/>
          <w:szCs w:val="24"/>
        </w:rPr>
        <w:t>образовательные области</w:t>
      </w:r>
      <w:r w:rsidRPr="00863598">
        <w:rPr>
          <w:rFonts w:ascii="Times New Roman" w:hAnsi="Times New Roman"/>
          <w:spacing w:val="1"/>
          <w:sz w:val="24"/>
          <w:szCs w:val="24"/>
        </w:rPr>
        <w:t xml:space="preserve"> </w:t>
      </w:r>
      <w:r w:rsidRPr="00863598">
        <w:rPr>
          <w:rFonts w:ascii="Times New Roman" w:hAnsi="Times New Roman"/>
          <w:sz w:val="24"/>
          <w:szCs w:val="24"/>
        </w:rPr>
        <w:t>и</w:t>
      </w:r>
      <w:r w:rsidRPr="00863598">
        <w:rPr>
          <w:rFonts w:ascii="Times New Roman" w:hAnsi="Times New Roman"/>
          <w:spacing w:val="1"/>
          <w:sz w:val="24"/>
          <w:szCs w:val="24"/>
        </w:rPr>
        <w:t xml:space="preserve"> </w:t>
      </w:r>
      <w:r w:rsidRPr="00863598">
        <w:rPr>
          <w:rFonts w:ascii="Times New Roman" w:hAnsi="Times New Roman"/>
          <w:sz w:val="24"/>
          <w:szCs w:val="24"/>
        </w:rPr>
        <w:t>во</w:t>
      </w:r>
      <w:r w:rsidRPr="00863598">
        <w:rPr>
          <w:rFonts w:ascii="Times New Roman" w:hAnsi="Times New Roman"/>
          <w:spacing w:val="1"/>
          <w:sz w:val="24"/>
          <w:szCs w:val="24"/>
        </w:rPr>
        <w:t xml:space="preserve"> </w:t>
      </w:r>
      <w:r w:rsidRPr="00863598">
        <w:rPr>
          <w:rFonts w:ascii="Times New Roman" w:hAnsi="Times New Roman"/>
          <w:sz w:val="24"/>
          <w:szCs w:val="24"/>
        </w:rPr>
        <w:t>все</w:t>
      </w:r>
      <w:r w:rsidRPr="00863598">
        <w:rPr>
          <w:rFonts w:ascii="Times New Roman" w:hAnsi="Times New Roman"/>
          <w:spacing w:val="1"/>
          <w:sz w:val="24"/>
          <w:szCs w:val="24"/>
        </w:rPr>
        <w:t xml:space="preserve"> </w:t>
      </w:r>
      <w:r w:rsidRPr="00863598">
        <w:rPr>
          <w:rFonts w:ascii="Times New Roman" w:hAnsi="Times New Roman"/>
          <w:sz w:val="24"/>
          <w:szCs w:val="24"/>
        </w:rPr>
        <w:t>виды детской</w:t>
      </w:r>
      <w:r w:rsidRPr="00863598">
        <w:rPr>
          <w:rFonts w:ascii="Times New Roman" w:hAnsi="Times New Roman"/>
          <w:spacing w:val="-67"/>
          <w:sz w:val="24"/>
          <w:szCs w:val="24"/>
        </w:rPr>
        <w:t xml:space="preserve"> </w:t>
      </w:r>
      <w:r w:rsidRPr="00863598">
        <w:rPr>
          <w:rFonts w:ascii="Times New Roman" w:hAnsi="Times New Roman"/>
          <w:sz w:val="24"/>
          <w:szCs w:val="24"/>
        </w:rPr>
        <w:t>деятельности</w:t>
      </w:r>
      <w:r w:rsidRPr="00863598">
        <w:rPr>
          <w:rFonts w:ascii="Times New Roman" w:hAnsi="Times New Roman"/>
          <w:spacing w:val="-9"/>
          <w:sz w:val="24"/>
          <w:szCs w:val="24"/>
        </w:rPr>
        <w:t xml:space="preserve"> </w:t>
      </w:r>
      <w:r w:rsidRPr="00863598">
        <w:rPr>
          <w:rFonts w:ascii="Times New Roman" w:hAnsi="Times New Roman"/>
          <w:sz w:val="24"/>
          <w:szCs w:val="24"/>
        </w:rPr>
        <w:t>в</w:t>
      </w:r>
      <w:r w:rsidRPr="00863598">
        <w:rPr>
          <w:rFonts w:ascii="Times New Roman" w:hAnsi="Times New Roman"/>
          <w:spacing w:val="-13"/>
          <w:sz w:val="24"/>
          <w:szCs w:val="24"/>
        </w:rPr>
        <w:t xml:space="preserve"> </w:t>
      </w:r>
      <w:r w:rsidRPr="00863598">
        <w:rPr>
          <w:rFonts w:ascii="Times New Roman" w:hAnsi="Times New Roman"/>
          <w:sz w:val="24"/>
          <w:szCs w:val="24"/>
        </w:rPr>
        <w:t>образовательном</w:t>
      </w:r>
      <w:r w:rsidRPr="00863598">
        <w:rPr>
          <w:rFonts w:ascii="Times New Roman" w:hAnsi="Times New Roman"/>
          <w:spacing w:val="-13"/>
          <w:sz w:val="24"/>
          <w:szCs w:val="24"/>
        </w:rPr>
        <w:t xml:space="preserve"> </w:t>
      </w:r>
      <w:r w:rsidRPr="00863598">
        <w:rPr>
          <w:rFonts w:ascii="Times New Roman" w:hAnsi="Times New Roman"/>
          <w:sz w:val="24"/>
          <w:szCs w:val="24"/>
        </w:rPr>
        <w:t>процессе,</w:t>
      </w:r>
      <w:r w:rsidRPr="00863598">
        <w:rPr>
          <w:rFonts w:ascii="Times New Roman" w:hAnsi="Times New Roman"/>
          <w:spacing w:val="-11"/>
          <w:sz w:val="24"/>
          <w:szCs w:val="24"/>
        </w:rPr>
        <w:t xml:space="preserve"> </w:t>
      </w:r>
      <w:r w:rsidRPr="00863598">
        <w:rPr>
          <w:rFonts w:ascii="Times New Roman" w:hAnsi="Times New Roman"/>
          <w:sz w:val="24"/>
          <w:szCs w:val="24"/>
        </w:rPr>
        <w:t>согласно</w:t>
      </w:r>
      <w:r w:rsidRPr="00863598">
        <w:rPr>
          <w:rFonts w:ascii="Times New Roman" w:hAnsi="Times New Roman"/>
          <w:spacing w:val="-9"/>
          <w:sz w:val="24"/>
          <w:szCs w:val="24"/>
        </w:rPr>
        <w:t xml:space="preserve"> </w:t>
      </w:r>
      <w:r w:rsidRPr="00863598">
        <w:rPr>
          <w:rFonts w:ascii="Times New Roman" w:hAnsi="Times New Roman"/>
          <w:sz w:val="24"/>
          <w:szCs w:val="24"/>
        </w:rPr>
        <w:t>ООП</w:t>
      </w:r>
      <w:r w:rsidRPr="00863598">
        <w:rPr>
          <w:rFonts w:ascii="Times New Roman" w:hAnsi="Times New Roman"/>
          <w:spacing w:val="-11"/>
          <w:sz w:val="24"/>
          <w:szCs w:val="24"/>
        </w:rPr>
        <w:t xml:space="preserve"> </w:t>
      </w:r>
      <w:r w:rsidRPr="00863598">
        <w:rPr>
          <w:rFonts w:ascii="Times New Roman" w:hAnsi="Times New Roman"/>
          <w:sz w:val="24"/>
          <w:szCs w:val="24"/>
        </w:rPr>
        <w:t>МКДОУ «ЦРРДС «Звездный».</w:t>
      </w:r>
    </w:p>
    <w:p w:rsidR="00746ACD" w:rsidRPr="00863598" w:rsidRDefault="00746ACD" w:rsidP="00746ACD">
      <w:pPr>
        <w:spacing w:after="0" w:line="240" w:lineRule="auto"/>
        <w:ind w:firstLine="567"/>
        <w:jc w:val="right"/>
        <w:rPr>
          <w:rFonts w:ascii="Times New Roman" w:hAnsi="Times New Roman"/>
          <w:b/>
          <w:bCs/>
          <w:iCs/>
          <w:sz w:val="24"/>
          <w:szCs w:val="24"/>
        </w:rPr>
      </w:pPr>
      <w:r w:rsidRPr="00863598">
        <w:rPr>
          <w:rFonts w:ascii="Times New Roman" w:hAnsi="Times New Roman"/>
          <w:b/>
          <w:bCs/>
          <w:iCs/>
          <w:sz w:val="24"/>
          <w:szCs w:val="24"/>
        </w:rPr>
        <w:t xml:space="preserve">План воспитательной работы и </w:t>
      </w:r>
    </w:p>
    <w:p w:rsidR="00746ACD" w:rsidRPr="00863598" w:rsidRDefault="00746ACD" w:rsidP="00746ACD">
      <w:pPr>
        <w:spacing w:after="0" w:line="240" w:lineRule="auto"/>
        <w:ind w:firstLine="567"/>
        <w:jc w:val="right"/>
        <w:rPr>
          <w:rFonts w:ascii="Times New Roman" w:hAnsi="Times New Roman"/>
          <w:b/>
          <w:bCs/>
          <w:iCs/>
          <w:sz w:val="24"/>
          <w:szCs w:val="24"/>
        </w:rPr>
      </w:pPr>
      <w:r w:rsidRPr="00863598">
        <w:rPr>
          <w:rFonts w:ascii="Times New Roman" w:hAnsi="Times New Roman"/>
          <w:b/>
          <w:bCs/>
          <w:iCs/>
          <w:sz w:val="24"/>
          <w:szCs w:val="24"/>
        </w:rPr>
        <w:t>культурно-досуговой деятельности – приложенаие №4)</w:t>
      </w:r>
    </w:p>
    <w:p w:rsidR="00746ACD" w:rsidRPr="00863598" w:rsidRDefault="00746ACD" w:rsidP="00746ACD">
      <w:pPr>
        <w:spacing w:after="0" w:line="240" w:lineRule="auto"/>
        <w:ind w:firstLine="567"/>
        <w:jc w:val="right"/>
        <w:rPr>
          <w:rFonts w:ascii="Times New Roman" w:hAnsi="Times New Roman"/>
          <w:b/>
          <w:bCs/>
          <w:sz w:val="24"/>
          <w:szCs w:val="24"/>
        </w:rPr>
      </w:pPr>
      <w:r w:rsidRPr="00863598">
        <w:rPr>
          <w:rFonts w:ascii="Times New Roman" w:hAnsi="Times New Roman"/>
          <w:b/>
          <w:bCs/>
          <w:sz w:val="24"/>
          <w:szCs w:val="24"/>
        </w:rPr>
        <w:t xml:space="preserve">(План мероприятий средней группы по реализации проекта </w:t>
      </w:r>
    </w:p>
    <w:p w:rsidR="00746ACD" w:rsidRPr="00863598" w:rsidRDefault="00746ACD" w:rsidP="00746ACD">
      <w:pPr>
        <w:spacing w:after="0" w:line="240" w:lineRule="auto"/>
        <w:ind w:firstLine="567"/>
        <w:jc w:val="right"/>
        <w:rPr>
          <w:rFonts w:ascii="Times New Roman" w:hAnsi="Times New Roman"/>
          <w:b/>
          <w:bCs/>
          <w:sz w:val="24"/>
          <w:szCs w:val="24"/>
        </w:rPr>
      </w:pPr>
      <w:r w:rsidRPr="00863598">
        <w:rPr>
          <w:rFonts w:ascii="Times New Roman" w:hAnsi="Times New Roman"/>
          <w:b/>
          <w:bCs/>
          <w:sz w:val="24"/>
          <w:szCs w:val="24"/>
        </w:rPr>
        <w:t>«Экологическая тропа» приложение №5)</w:t>
      </w:r>
    </w:p>
    <w:p w:rsidR="00746ACD" w:rsidRPr="00863598" w:rsidRDefault="00746ACD" w:rsidP="00746ACD">
      <w:pPr>
        <w:pStyle w:val="a3"/>
        <w:jc w:val="center"/>
        <w:rPr>
          <w:rFonts w:ascii="Times New Roman" w:hAnsi="Times New Roman"/>
          <w:b/>
          <w:bCs/>
          <w:sz w:val="24"/>
          <w:szCs w:val="24"/>
        </w:rPr>
      </w:pPr>
    </w:p>
    <w:p w:rsidR="00746ACD" w:rsidRPr="00863598" w:rsidRDefault="00746ACD" w:rsidP="00746ACD">
      <w:pPr>
        <w:pStyle w:val="a3"/>
        <w:jc w:val="center"/>
        <w:rPr>
          <w:rFonts w:ascii="Times New Roman" w:hAnsi="Times New Roman"/>
          <w:b/>
          <w:bCs/>
          <w:sz w:val="24"/>
          <w:szCs w:val="24"/>
        </w:rPr>
      </w:pPr>
      <w:r w:rsidRPr="00863598">
        <w:rPr>
          <w:rFonts w:ascii="Times New Roman" w:hAnsi="Times New Roman"/>
          <w:b/>
          <w:bCs/>
          <w:sz w:val="24"/>
          <w:szCs w:val="24"/>
        </w:rPr>
        <w:t xml:space="preserve">2.10. </w:t>
      </w:r>
      <w:hyperlink w:anchor="bookmark18" w:tooltip="Current Document">
        <w:r w:rsidRPr="00863598">
          <w:rPr>
            <w:rFonts w:ascii="Times New Roman" w:hAnsi="Times New Roman"/>
            <w:b/>
            <w:bCs/>
            <w:sz w:val="24"/>
            <w:szCs w:val="24"/>
          </w:rPr>
          <w:t>Взаимодействие педагогического коллектива с семьями дошкольников</w:t>
        </w:r>
      </w:hyperlink>
      <w:r w:rsidRPr="00863598">
        <w:rPr>
          <w:rFonts w:ascii="Times New Roman" w:hAnsi="Times New Roman"/>
          <w:b/>
          <w:bCs/>
          <w:sz w:val="24"/>
          <w:szCs w:val="24"/>
        </w:rPr>
        <w:t>.</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Основная цель взаимодействия детского сада с семьями воспитанников — сохранение и укрепление здоровья детей, обеспечение их эмоционального благополучия, комплексное всестороннее развитие и создание оптимальных условий для развития личности каждого ребенка, путем обеспечения единства подходов к воспитанию детей в условиях дошкольного образовательного учреждения и семьи и повышения компетентности родителей в области воспитания.</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Важнейшим условием обеспечения целостного развития личности ребенка является развитие конструктивного взаимодействия с семьей.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обеспечение права родителей на уважение и понимание, на участие в жизни детского сада.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Основные задачи взаимодействия детского сада с семьей: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 -информирование друг друга об актуальных задачах воспитания и обучения детей и о возможностях детского сада и семьи в решении данных задач;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-привлечение семей воспитанников к участию в совместных с педагогами мероприятиях, организуемых в районе (городе);</w:t>
      </w:r>
    </w:p>
    <w:p w:rsidR="00746ACD" w:rsidRPr="00863598" w:rsidRDefault="00746ACD" w:rsidP="00746ACD">
      <w:pPr>
        <w:pStyle w:val="a3"/>
        <w:ind w:firstLine="567"/>
        <w:jc w:val="both"/>
        <w:rPr>
          <w:rFonts w:ascii="Times New Roman" w:hAnsi="Times New Roman"/>
          <w:sz w:val="24"/>
          <w:szCs w:val="24"/>
          <w:lang w:eastAsia="ru-RU"/>
        </w:rPr>
      </w:pPr>
      <w:r w:rsidRPr="00863598">
        <w:rPr>
          <w:rFonts w:ascii="Times New Roman" w:hAnsi="Times New Roman"/>
          <w:sz w:val="24"/>
          <w:szCs w:val="24"/>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746ACD" w:rsidRPr="00863598" w:rsidRDefault="00746ACD" w:rsidP="00746ACD">
      <w:pPr>
        <w:pStyle w:val="a3"/>
        <w:ind w:firstLine="567"/>
        <w:jc w:val="both"/>
        <w:rPr>
          <w:rFonts w:ascii="Times New Roman" w:hAnsi="Times New Roman"/>
          <w:sz w:val="24"/>
          <w:szCs w:val="24"/>
        </w:rPr>
      </w:pPr>
    </w:p>
    <w:p w:rsidR="00746ACD" w:rsidRPr="00863598" w:rsidRDefault="00746ACD" w:rsidP="00746ACD">
      <w:pPr>
        <w:pStyle w:val="a3"/>
        <w:ind w:firstLine="567"/>
        <w:jc w:val="center"/>
        <w:rPr>
          <w:rFonts w:ascii="Times New Roman" w:hAnsi="Times New Roman"/>
          <w:b/>
          <w:bCs/>
          <w:sz w:val="24"/>
          <w:szCs w:val="24"/>
        </w:rPr>
      </w:pPr>
      <w:r w:rsidRPr="00863598">
        <w:rPr>
          <w:rFonts w:ascii="Times New Roman" w:hAnsi="Times New Roman"/>
          <w:b/>
          <w:bCs/>
          <w:sz w:val="24"/>
          <w:szCs w:val="24"/>
        </w:rPr>
        <w:t xml:space="preserve">Система взаимодействия </w:t>
      </w:r>
    </w:p>
    <w:p w:rsidR="00746ACD" w:rsidRPr="00863598" w:rsidRDefault="00066DDF" w:rsidP="00746ACD">
      <w:pPr>
        <w:pStyle w:val="a3"/>
        <w:ind w:firstLine="567"/>
        <w:jc w:val="center"/>
        <w:rPr>
          <w:rFonts w:ascii="Times New Roman" w:hAnsi="Times New Roman"/>
          <w:sz w:val="24"/>
          <w:szCs w:val="24"/>
        </w:rPr>
      </w:pPr>
      <w:r>
        <w:rPr>
          <w:rFonts w:ascii="Times New Roman" w:hAnsi="Times New Roman"/>
          <w:b/>
          <w:bCs/>
          <w:sz w:val="24"/>
          <w:szCs w:val="24"/>
        </w:rPr>
        <w:t>МКДОУ  «Ручеек</w:t>
      </w:r>
      <w:r w:rsidR="00746ACD" w:rsidRPr="00863598">
        <w:rPr>
          <w:rFonts w:ascii="Times New Roman" w:hAnsi="Times New Roman"/>
          <w:b/>
          <w:bCs/>
          <w:sz w:val="24"/>
          <w:szCs w:val="24"/>
        </w:rPr>
        <w:t>»</w:t>
      </w:r>
      <w:r>
        <w:rPr>
          <w:rFonts w:ascii="Times New Roman" w:hAnsi="Times New Roman"/>
          <w:b/>
          <w:bCs/>
          <w:sz w:val="24"/>
          <w:szCs w:val="24"/>
        </w:rPr>
        <w:t xml:space="preserve"> г.п.Чегем</w:t>
      </w:r>
      <w:r w:rsidR="00746ACD" w:rsidRPr="00863598">
        <w:rPr>
          <w:rFonts w:ascii="Times New Roman" w:hAnsi="Times New Roman"/>
          <w:b/>
          <w:bCs/>
          <w:sz w:val="24"/>
          <w:szCs w:val="24"/>
        </w:rPr>
        <w:t xml:space="preserve">  с семьями воспитанников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1"/>
        <w:gridCol w:w="5664"/>
      </w:tblGrid>
      <w:tr w:rsidR="00746ACD" w:rsidRPr="00863598" w:rsidTr="00704076">
        <w:tc>
          <w:tcPr>
            <w:tcW w:w="3681" w:type="dxa"/>
            <w:shd w:val="clear" w:color="auto" w:fill="auto"/>
          </w:tcPr>
          <w:p w:rsidR="00746ACD" w:rsidRPr="00863598" w:rsidRDefault="00746ACD" w:rsidP="00704076">
            <w:pPr>
              <w:pStyle w:val="a3"/>
              <w:jc w:val="center"/>
              <w:rPr>
                <w:rFonts w:ascii="Times New Roman" w:hAnsi="Times New Roman"/>
                <w:b/>
                <w:bCs/>
                <w:sz w:val="24"/>
                <w:szCs w:val="24"/>
              </w:rPr>
            </w:pPr>
            <w:r w:rsidRPr="00863598">
              <w:rPr>
                <w:rFonts w:ascii="Times New Roman" w:hAnsi="Times New Roman"/>
                <w:b/>
                <w:bCs/>
                <w:sz w:val="24"/>
                <w:szCs w:val="24"/>
              </w:rPr>
              <w:t>Направления взаимодействия</w:t>
            </w:r>
          </w:p>
        </w:tc>
        <w:tc>
          <w:tcPr>
            <w:tcW w:w="5664" w:type="dxa"/>
            <w:shd w:val="clear" w:color="auto" w:fill="auto"/>
          </w:tcPr>
          <w:p w:rsidR="00746ACD" w:rsidRPr="00863598" w:rsidRDefault="00746ACD" w:rsidP="00704076">
            <w:pPr>
              <w:pStyle w:val="a3"/>
              <w:jc w:val="center"/>
              <w:rPr>
                <w:rFonts w:ascii="Times New Roman" w:hAnsi="Times New Roman"/>
                <w:b/>
                <w:bCs/>
                <w:sz w:val="24"/>
                <w:szCs w:val="24"/>
              </w:rPr>
            </w:pPr>
            <w:r w:rsidRPr="00863598">
              <w:rPr>
                <w:rFonts w:ascii="Times New Roman" w:hAnsi="Times New Roman"/>
                <w:b/>
                <w:bCs/>
                <w:sz w:val="24"/>
                <w:szCs w:val="24"/>
              </w:rPr>
              <w:t>Формы взаимодействия</w:t>
            </w:r>
          </w:p>
        </w:tc>
      </w:tr>
      <w:tr w:rsidR="00746ACD" w:rsidRPr="00863598" w:rsidTr="00704076">
        <w:tc>
          <w:tcPr>
            <w:tcW w:w="3681"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 xml:space="preserve">Изучение семьи, запросов, уровня психолого-педагогической компетентности, семейных ценностей </w:t>
            </w:r>
          </w:p>
        </w:tc>
        <w:tc>
          <w:tcPr>
            <w:tcW w:w="5664"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 xml:space="preserve">социологическое обследование по определению социального статуса и микроклимата семьи беседы (администрация, воспитатели, специалисты) </w:t>
            </w:r>
          </w:p>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 xml:space="preserve">наблюдения за процессом общения членов семьи с ребенком </w:t>
            </w:r>
          </w:p>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 xml:space="preserve">анкетирование </w:t>
            </w:r>
          </w:p>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проведение мониторинга потребностей семей в дополнительных услугах</w:t>
            </w:r>
          </w:p>
        </w:tc>
      </w:tr>
      <w:tr w:rsidR="00746ACD" w:rsidRPr="00863598" w:rsidTr="00704076">
        <w:tc>
          <w:tcPr>
            <w:tcW w:w="3681"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 xml:space="preserve">Информирование родителей </w:t>
            </w:r>
          </w:p>
        </w:tc>
        <w:tc>
          <w:tcPr>
            <w:tcW w:w="5664"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 xml:space="preserve">Буклеты </w:t>
            </w:r>
          </w:p>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визитная карточка учреждения информационные стенды</w:t>
            </w:r>
          </w:p>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lastRenderedPageBreak/>
              <w:t xml:space="preserve">выставки детских работ </w:t>
            </w:r>
          </w:p>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 xml:space="preserve">личные беседы общение по телефону родительские встречи </w:t>
            </w:r>
          </w:p>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 xml:space="preserve">официальный сайт МКДОУ «ЦРРДС «Звездный» </w:t>
            </w:r>
          </w:p>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объявления фотогазеты памятки</w:t>
            </w:r>
          </w:p>
        </w:tc>
      </w:tr>
      <w:tr w:rsidR="00746ACD" w:rsidRPr="00863598" w:rsidTr="00704076">
        <w:tc>
          <w:tcPr>
            <w:tcW w:w="3681"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lastRenderedPageBreak/>
              <w:t xml:space="preserve">Консультирование родителей </w:t>
            </w:r>
          </w:p>
        </w:tc>
        <w:tc>
          <w:tcPr>
            <w:tcW w:w="5664"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 xml:space="preserve">Консультации по различным вопросам (индивидуальная, семейная) </w:t>
            </w:r>
          </w:p>
        </w:tc>
      </w:tr>
      <w:tr w:rsidR="00746ACD" w:rsidRPr="00863598" w:rsidTr="00704076">
        <w:tc>
          <w:tcPr>
            <w:tcW w:w="3681"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 xml:space="preserve">Просвещение и обучение родителей </w:t>
            </w:r>
          </w:p>
        </w:tc>
        <w:tc>
          <w:tcPr>
            <w:tcW w:w="5664"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По запросу родителей или по выявленной проблеме: мастер-классы приглашения специалистов официальный сайт организации персональные web-страницы педагогов в сети Интернет творческие задания папки-передвижки папки-ширмы</w:t>
            </w:r>
          </w:p>
        </w:tc>
      </w:tr>
      <w:tr w:rsidR="00746ACD" w:rsidRPr="00863598" w:rsidTr="00704076">
        <w:tc>
          <w:tcPr>
            <w:tcW w:w="3681"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 xml:space="preserve">Совместная деятельность МКДОУ «ЦРРДС «Звездный»  и семьи </w:t>
            </w:r>
          </w:p>
        </w:tc>
        <w:tc>
          <w:tcPr>
            <w:tcW w:w="5664"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организация совместных праздников совместная проектная деятельность выставки семейного творчества семейные фотоколлажи субботники</w:t>
            </w:r>
          </w:p>
        </w:tc>
      </w:tr>
    </w:tbl>
    <w:p w:rsidR="00746ACD" w:rsidRPr="00863598" w:rsidRDefault="00746ACD" w:rsidP="00746ACD">
      <w:pPr>
        <w:pStyle w:val="a3"/>
        <w:rPr>
          <w:rFonts w:ascii="Times New Roman" w:hAnsi="Times New Roman"/>
          <w:sz w:val="24"/>
          <w:szCs w:val="24"/>
        </w:rPr>
      </w:pPr>
    </w:p>
    <w:p w:rsidR="00746ACD" w:rsidRPr="00863598" w:rsidRDefault="00746ACD" w:rsidP="00746ACD">
      <w:pPr>
        <w:pStyle w:val="a3"/>
        <w:jc w:val="right"/>
        <w:rPr>
          <w:rFonts w:ascii="Times New Roman" w:hAnsi="Times New Roman"/>
          <w:b/>
          <w:bCs/>
          <w:sz w:val="24"/>
          <w:szCs w:val="24"/>
        </w:rPr>
      </w:pPr>
      <w:r w:rsidRPr="00863598">
        <w:rPr>
          <w:rFonts w:ascii="Times New Roman" w:hAnsi="Times New Roman"/>
          <w:b/>
          <w:bCs/>
          <w:sz w:val="24"/>
          <w:szCs w:val="24"/>
        </w:rPr>
        <w:t>План взаимодействия с семьями воспитанников</w:t>
      </w:r>
    </w:p>
    <w:p w:rsidR="00746ACD" w:rsidRDefault="00746ACD" w:rsidP="00746ACD">
      <w:pPr>
        <w:pStyle w:val="a3"/>
        <w:jc w:val="right"/>
        <w:rPr>
          <w:rFonts w:ascii="Times New Roman" w:hAnsi="Times New Roman"/>
          <w:b/>
          <w:bCs/>
          <w:sz w:val="24"/>
          <w:szCs w:val="24"/>
        </w:rPr>
      </w:pPr>
      <w:r w:rsidRPr="00863598">
        <w:rPr>
          <w:rFonts w:ascii="Times New Roman" w:hAnsi="Times New Roman"/>
          <w:b/>
          <w:bCs/>
          <w:sz w:val="24"/>
          <w:szCs w:val="24"/>
        </w:rPr>
        <w:t xml:space="preserve"> средней группы   на 2022- 2023 учебный год (приложение №3)</w:t>
      </w:r>
    </w:p>
    <w:p w:rsidR="00746ACD" w:rsidRPr="00863598" w:rsidRDefault="00746ACD" w:rsidP="00746ACD">
      <w:pPr>
        <w:pStyle w:val="a3"/>
        <w:jc w:val="right"/>
        <w:rPr>
          <w:rFonts w:ascii="Times New Roman" w:hAnsi="Times New Roman"/>
          <w:b/>
          <w:bCs/>
          <w:sz w:val="24"/>
          <w:szCs w:val="24"/>
        </w:rPr>
      </w:pPr>
    </w:p>
    <w:p w:rsidR="00746ACD" w:rsidRPr="00863598" w:rsidRDefault="00746ACD" w:rsidP="00746ACD">
      <w:pPr>
        <w:pStyle w:val="a3"/>
        <w:jc w:val="center"/>
        <w:rPr>
          <w:rFonts w:ascii="Times New Roman" w:hAnsi="Times New Roman"/>
          <w:b/>
          <w:bCs/>
          <w:sz w:val="24"/>
          <w:szCs w:val="24"/>
        </w:rPr>
      </w:pPr>
      <w:r w:rsidRPr="00863598">
        <w:rPr>
          <w:rFonts w:ascii="Times New Roman" w:hAnsi="Times New Roman"/>
          <w:b/>
          <w:bCs/>
          <w:sz w:val="24"/>
          <w:szCs w:val="24"/>
        </w:rPr>
        <w:t>3. Организационный раздел</w:t>
      </w:r>
    </w:p>
    <w:p w:rsidR="00746ACD" w:rsidRPr="00863598" w:rsidRDefault="00746ACD" w:rsidP="00746ACD">
      <w:pPr>
        <w:pStyle w:val="a3"/>
        <w:ind w:firstLine="567"/>
        <w:jc w:val="both"/>
        <w:rPr>
          <w:rFonts w:ascii="Times New Roman" w:hAnsi="Times New Roman"/>
          <w:b/>
          <w:bCs/>
          <w:sz w:val="24"/>
          <w:szCs w:val="24"/>
        </w:rPr>
      </w:pPr>
      <w:r w:rsidRPr="00863598">
        <w:rPr>
          <w:rFonts w:ascii="Times New Roman" w:hAnsi="Times New Roman"/>
          <w:b/>
          <w:bCs/>
          <w:sz w:val="24"/>
          <w:szCs w:val="24"/>
        </w:rPr>
        <w:t xml:space="preserve">3.1. Описание материально-технического обеспечения Рабочей программы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Основные требования к материально-техническим условиям программы:</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 - соответствие санитарно-эпидемиологическим правилам и нормативам;</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 - соответствие правилам пожарной безопасности;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 средства обучения и воспитания в соответствии с возрастом и индивидуальными особенностями развития детей;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 оснащенность помещений, развивающей предметно-пространственной средой;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учебно-методический комплект, оборудование, оснащение методической литературой.</w:t>
      </w:r>
    </w:p>
    <w:p w:rsidR="00746ACD" w:rsidRPr="00863598" w:rsidRDefault="00746ACD" w:rsidP="00746ACD">
      <w:pPr>
        <w:pStyle w:val="a3"/>
        <w:ind w:firstLine="567"/>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1"/>
        <w:gridCol w:w="3229"/>
        <w:gridCol w:w="4156"/>
        <w:gridCol w:w="1524"/>
      </w:tblGrid>
      <w:tr w:rsidR="00746ACD" w:rsidRPr="00863598" w:rsidTr="00704076">
        <w:tc>
          <w:tcPr>
            <w:tcW w:w="661" w:type="dxa"/>
            <w:shd w:val="clear" w:color="auto" w:fill="auto"/>
          </w:tcPr>
          <w:p w:rsidR="00746ACD" w:rsidRPr="009716F6" w:rsidRDefault="00746ACD" w:rsidP="00704076">
            <w:pPr>
              <w:pStyle w:val="a3"/>
              <w:ind w:left="-426" w:firstLine="426"/>
              <w:jc w:val="center"/>
              <w:rPr>
                <w:rFonts w:ascii="Times New Roman" w:hAnsi="Times New Roman"/>
                <w:color w:val="FF0000"/>
                <w:sz w:val="24"/>
                <w:szCs w:val="24"/>
              </w:rPr>
            </w:pPr>
            <w:r w:rsidRPr="009716F6">
              <w:rPr>
                <w:rFonts w:ascii="Times New Roman" w:hAnsi="Times New Roman"/>
                <w:color w:val="FF0000"/>
                <w:sz w:val="24"/>
                <w:szCs w:val="24"/>
              </w:rPr>
              <w:t>№ п/</w:t>
            </w:r>
          </w:p>
        </w:tc>
        <w:tc>
          <w:tcPr>
            <w:tcW w:w="3229" w:type="dxa"/>
            <w:shd w:val="clear" w:color="auto" w:fill="auto"/>
          </w:tcPr>
          <w:p w:rsidR="00746ACD" w:rsidRPr="009716F6" w:rsidRDefault="00746ACD" w:rsidP="00704076">
            <w:pPr>
              <w:pStyle w:val="a3"/>
              <w:ind w:left="29"/>
              <w:jc w:val="center"/>
              <w:rPr>
                <w:rFonts w:ascii="Times New Roman" w:hAnsi="Times New Roman"/>
                <w:color w:val="FF0000"/>
                <w:sz w:val="24"/>
                <w:szCs w:val="24"/>
              </w:rPr>
            </w:pPr>
            <w:r w:rsidRPr="009716F6">
              <w:rPr>
                <w:rFonts w:ascii="Times New Roman" w:hAnsi="Times New Roman"/>
                <w:color w:val="FF0000"/>
                <w:sz w:val="24"/>
                <w:szCs w:val="24"/>
              </w:rPr>
              <w:t>Вид помещения социально-бытового и иного назначения</w:t>
            </w:r>
          </w:p>
        </w:tc>
        <w:tc>
          <w:tcPr>
            <w:tcW w:w="4156" w:type="dxa"/>
            <w:shd w:val="clear" w:color="auto" w:fill="auto"/>
          </w:tcPr>
          <w:p w:rsidR="00746ACD" w:rsidRPr="009716F6" w:rsidRDefault="00746ACD" w:rsidP="00704076">
            <w:pPr>
              <w:pStyle w:val="a3"/>
              <w:ind w:left="-426" w:firstLine="426"/>
              <w:jc w:val="center"/>
              <w:rPr>
                <w:rFonts w:ascii="Times New Roman" w:hAnsi="Times New Roman"/>
                <w:color w:val="FF0000"/>
                <w:sz w:val="24"/>
                <w:szCs w:val="24"/>
              </w:rPr>
            </w:pPr>
            <w:r w:rsidRPr="009716F6">
              <w:rPr>
                <w:rFonts w:ascii="Times New Roman" w:hAnsi="Times New Roman"/>
                <w:color w:val="FF0000"/>
                <w:sz w:val="24"/>
                <w:szCs w:val="24"/>
              </w:rPr>
              <w:t>Наименование оборудования, ТСО</w:t>
            </w:r>
          </w:p>
        </w:tc>
        <w:tc>
          <w:tcPr>
            <w:tcW w:w="1524" w:type="dxa"/>
            <w:shd w:val="clear" w:color="auto" w:fill="auto"/>
          </w:tcPr>
          <w:p w:rsidR="00746ACD" w:rsidRPr="009716F6" w:rsidRDefault="00746ACD" w:rsidP="00704076">
            <w:pPr>
              <w:pStyle w:val="a3"/>
              <w:ind w:left="-426" w:firstLine="426"/>
              <w:jc w:val="center"/>
              <w:rPr>
                <w:rFonts w:ascii="Times New Roman" w:hAnsi="Times New Roman"/>
                <w:color w:val="FF0000"/>
                <w:sz w:val="24"/>
                <w:szCs w:val="24"/>
              </w:rPr>
            </w:pPr>
            <w:r w:rsidRPr="009716F6">
              <w:rPr>
                <w:rFonts w:ascii="Times New Roman" w:hAnsi="Times New Roman"/>
                <w:color w:val="FF0000"/>
                <w:sz w:val="24"/>
                <w:szCs w:val="24"/>
              </w:rPr>
              <w:t>Количество</w:t>
            </w:r>
          </w:p>
        </w:tc>
      </w:tr>
      <w:tr w:rsidR="00746ACD" w:rsidRPr="00863598" w:rsidTr="00704076">
        <w:tc>
          <w:tcPr>
            <w:tcW w:w="661" w:type="dxa"/>
            <w:shd w:val="clear" w:color="auto" w:fill="auto"/>
          </w:tcPr>
          <w:p w:rsidR="00746ACD" w:rsidRPr="009716F6" w:rsidRDefault="00746ACD" w:rsidP="00704076">
            <w:pPr>
              <w:pStyle w:val="a3"/>
              <w:ind w:left="-426" w:firstLine="426"/>
              <w:jc w:val="both"/>
              <w:rPr>
                <w:rFonts w:ascii="Times New Roman" w:hAnsi="Times New Roman"/>
                <w:color w:val="FF0000"/>
                <w:sz w:val="24"/>
                <w:szCs w:val="24"/>
              </w:rPr>
            </w:pPr>
            <w:r w:rsidRPr="009716F6">
              <w:rPr>
                <w:rFonts w:ascii="Times New Roman" w:hAnsi="Times New Roman"/>
                <w:color w:val="FF0000"/>
                <w:sz w:val="24"/>
                <w:szCs w:val="24"/>
              </w:rPr>
              <w:t>1.</w:t>
            </w:r>
          </w:p>
        </w:tc>
        <w:tc>
          <w:tcPr>
            <w:tcW w:w="3229" w:type="dxa"/>
            <w:shd w:val="clear" w:color="auto" w:fill="auto"/>
          </w:tcPr>
          <w:p w:rsidR="00746ACD" w:rsidRPr="009716F6" w:rsidRDefault="00746ACD" w:rsidP="00704076">
            <w:pPr>
              <w:pStyle w:val="a3"/>
              <w:ind w:left="-426" w:firstLine="426"/>
              <w:jc w:val="both"/>
              <w:rPr>
                <w:rFonts w:ascii="Times New Roman" w:hAnsi="Times New Roman"/>
                <w:color w:val="FF0000"/>
                <w:sz w:val="24"/>
                <w:szCs w:val="24"/>
              </w:rPr>
            </w:pPr>
            <w:r w:rsidRPr="009716F6">
              <w:rPr>
                <w:rFonts w:ascii="Times New Roman" w:hAnsi="Times New Roman"/>
                <w:color w:val="FF0000"/>
                <w:sz w:val="24"/>
                <w:szCs w:val="24"/>
              </w:rPr>
              <w:t>Прогулочная площадка</w:t>
            </w:r>
          </w:p>
        </w:tc>
        <w:tc>
          <w:tcPr>
            <w:tcW w:w="4156" w:type="dxa"/>
            <w:shd w:val="clear" w:color="auto" w:fill="auto"/>
          </w:tcPr>
          <w:p w:rsidR="00746ACD" w:rsidRPr="009716F6" w:rsidRDefault="00746ACD" w:rsidP="00704076">
            <w:pPr>
              <w:pStyle w:val="a3"/>
              <w:ind w:left="-426" w:firstLine="426"/>
              <w:jc w:val="both"/>
              <w:rPr>
                <w:rFonts w:ascii="Times New Roman" w:hAnsi="Times New Roman"/>
                <w:color w:val="FF0000"/>
                <w:sz w:val="24"/>
                <w:szCs w:val="24"/>
              </w:rPr>
            </w:pPr>
            <w:r w:rsidRPr="009716F6">
              <w:rPr>
                <w:rFonts w:ascii="Times New Roman" w:hAnsi="Times New Roman"/>
                <w:color w:val="FF0000"/>
                <w:sz w:val="24"/>
                <w:szCs w:val="24"/>
              </w:rPr>
              <w:t xml:space="preserve">Веранда </w:t>
            </w:r>
          </w:p>
          <w:p w:rsidR="00746ACD" w:rsidRPr="009716F6" w:rsidRDefault="00746ACD" w:rsidP="00704076">
            <w:pPr>
              <w:pStyle w:val="a3"/>
              <w:ind w:left="-426" w:firstLine="426"/>
              <w:jc w:val="both"/>
              <w:rPr>
                <w:rFonts w:ascii="Times New Roman" w:hAnsi="Times New Roman"/>
                <w:color w:val="FF0000"/>
                <w:sz w:val="24"/>
                <w:szCs w:val="24"/>
              </w:rPr>
            </w:pPr>
            <w:r w:rsidRPr="009716F6">
              <w:rPr>
                <w:rFonts w:ascii="Times New Roman" w:hAnsi="Times New Roman"/>
                <w:color w:val="FF0000"/>
                <w:sz w:val="24"/>
                <w:szCs w:val="24"/>
              </w:rPr>
              <w:t xml:space="preserve">Лавки </w:t>
            </w:r>
          </w:p>
          <w:p w:rsidR="00746ACD" w:rsidRPr="009716F6" w:rsidRDefault="00746ACD" w:rsidP="00704076">
            <w:pPr>
              <w:pStyle w:val="a3"/>
              <w:ind w:left="-426" w:firstLine="426"/>
              <w:jc w:val="both"/>
              <w:rPr>
                <w:rFonts w:ascii="Times New Roman" w:hAnsi="Times New Roman"/>
                <w:color w:val="FF0000"/>
                <w:sz w:val="24"/>
                <w:szCs w:val="24"/>
              </w:rPr>
            </w:pPr>
            <w:r w:rsidRPr="009716F6">
              <w:rPr>
                <w:rFonts w:ascii="Times New Roman" w:hAnsi="Times New Roman"/>
                <w:color w:val="FF0000"/>
                <w:sz w:val="24"/>
                <w:szCs w:val="24"/>
              </w:rPr>
              <w:t xml:space="preserve">Стол </w:t>
            </w:r>
          </w:p>
          <w:p w:rsidR="00746ACD" w:rsidRPr="009716F6" w:rsidRDefault="00746ACD" w:rsidP="00704076">
            <w:pPr>
              <w:pStyle w:val="a3"/>
              <w:ind w:left="-426" w:firstLine="426"/>
              <w:jc w:val="both"/>
              <w:rPr>
                <w:rFonts w:ascii="Times New Roman" w:hAnsi="Times New Roman"/>
                <w:color w:val="FF0000"/>
                <w:sz w:val="24"/>
                <w:szCs w:val="24"/>
              </w:rPr>
            </w:pPr>
            <w:r w:rsidRPr="009716F6">
              <w:rPr>
                <w:rFonts w:ascii="Times New Roman" w:hAnsi="Times New Roman"/>
                <w:color w:val="FF0000"/>
                <w:sz w:val="24"/>
                <w:szCs w:val="24"/>
              </w:rPr>
              <w:t>Оборудование:</w:t>
            </w:r>
          </w:p>
          <w:p w:rsidR="00746ACD" w:rsidRPr="009716F6" w:rsidRDefault="00746ACD" w:rsidP="00704076">
            <w:pPr>
              <w:pStyle w:val="a3"/>
              <w:ind w:left="-426" w:firstLine="426"/>
              <w:jc w:val="both"/>
              <w:rPr>
                <w:rFonts w:ascii="Times New Roman" w:hAnsi="Times New Roman"/>
                <w:color w:val="FF0000"/>
                <w:sz w:val="24"/>
                <w:szCs w:val="24"/>
              </w:rPr>
            </w:pPr>
            <w:r w:rsidRPr="009716F6">
              <w:rPr>
                <w:rFonts w:ascii="Times New Roman" w:hAnsi="Times New Roman"/>
                <w:color w:val="FF0000"/>
                <w:sz w:val="24"/>
                <w:szCs w:val="24"/>
              </w:rPr>
              <w:t>Песочница</w:t>
            </w:r>
          </w:p>
          <w:p w:rsidR="00746ACD" w:rsidRPr="009716F6" w:rsidRDefault="00746ACD" w:rsidP="00704076">
            <w:pPr>
              <w:pStyle w:val="a3"/>
              <w:ind w:left="-426" w:firstLine="426"/>
              <w:jc w:val="both"/>
              <w:rPr>
                <w:rFonts w:ascii="Times New Roman" w:hAnsi="Times New Roman"/>
                <w:color w:val="FF0000"/>
                <w:sz w:val="24"/>
                <w:szCs w:val="24"/>
              </w:rPr>
            </w:pPr>
            <w:r w:rsidRPr="009716F6">
              <w:rPr>
                <w:rFonts w:ascii="Times New Roman" w:hAnsi="Times New Roman"/>
                <w:color w:val="FF0000"/>
                <w:sz w:val="24"/>
                <w:szCs w:val="24"/>
              </w:rPr>
              <w:t>Качели</w:t>
            </w:r>
          </w:p>
          <w:p w:rsidR="00746ACD" w:rsidRPr="009716F6" w:rsidRDefault="00746ACD" w:rsidP="00704076">
            <w:pPr>
              <w:pStyle w:val="a3"/>
              <w:ind w:left="-426" w:firstLine="426"/>
              <w:jc w:val="both"/>
              <w:rPr>
                <w:rFonts w:ascii="Times New Roman" w:hAnsi="Times New Roman"/>
                <w:color w:val="FF0000"/>
                <w:sz w:val="24"/>
                <w:szCs w:val="24"/>
              </w:rPr>
            </w:pPr>
            <w:r w:rsidRPr="009716F6">
              <w:rPr>
                <w:rFonts w:ascii="Times New Roman" w:hAnsi="Times New Roman"/>
                <w:color w:val="FF0000"/>
                <w:sz w:val="24"/>
                <w:szCs w:val="24"/>
              </w:rPr>
              <w:t>Горка</w:t>
            </w:r>
          </w:p>
        </w:tc>
        <w:tc>
          <w:tcPr>
            <w:tcW w:w="1524" w:type="dxa"/>
            <w:shd w:val="clear" w:color="auto" w:fill="auto"/>
          </w:tcPr>
          <w:p w:rsidR="00746ACD" w:rsidRPr="009716F6" w:rsidRDefault="00746ACD" w:rsidP="00704076">
            <w:pPr>
              <w:pStyle w:val="a3"/>
              <w:ind w:left="-426" w:firstLine="426"/>
              <w:jc w:val="both"/>
              <w:rPr>
                <w:rFonts w:ascii="Times New Roman" w:hAnsi="Times New Roman"/>
                <w:color w:val="FF0000"/>
                <w:sz w:val="24"/>
                <w:szCs w:val="24"/>
                <w:lang w:val="en-US"/>
              </w:rPr>
            </w:pPr>
            <w:r w:rsidRPr="009716F6">
              <w:rPr>
                <w:rFonts w:ascii="Times New Roman" w:hAnsi="Times New Roman"/>
                <w:color w:val="FF0000"/>
                <w:sz w:val="24"/>
                <w:szCs w:val="24"/>
                <w:lang w:val="en-US"/>
              </w:rPr>
              <w:t>1</w:t>
            </w:r>
          </w:p>
          <w:p w:rsidR="00746ACD" w:rsidRPr="009716F6" w:rsidRDefault="00746ACD" w:rsidP="00704076">
            <w:pPr>
              <w:pStyle w:val="a3"/>
              <w:ind w:left="-426" w:firstLine="426"/>
              <w:jc w:val="both"/>
              <w:rPr>
                <w:rFonts w:ascii="Times New Roman" w:hAnsi="Times New Roman"/>
                <w:color w:val="FF0000"/>
                <w:sz w:val="24"/>
                <w:szCs w:val="24"/>
              </w:rPr>
            </w:pPr>
            <w:r w:rsidRPr="009716F6">
              <w:rPr>
                <w:rFonts w:ascii="Times New Roman" w:hAnsi="Times New Roman"/>
                <w:color w:val="FF0000"/>
                <w:sz w:val="24"/>
                <w:szCs w:val="24"/>
              </w:rPr>
              <w:t>3</w:t>
            </w:r>
          </w:p>
          <w:p w:rsidR="00746ACD" w:rsidRPr="009716F6" w:rsidRDefault="00746ACD" w:rsidP="00704076">
            <w:pPr>
              <w:pStyle w:val="a3"/>
              <w:ind w:left="-426" w:firstLine="426"/>
              <w:jc w:val="both"/>
              <w:rPr>
                <w:rFonts w:ascii="Times New Roman" w:hAnsi="Times New Roman"/>
                <w:color w:val="FF0000"/>
                <w:sz w:val="24"/>
                <w:szCs w:val="24"/>
              </w:rPr>
            </w:pPr>
            <w:r w:rsidRPr="009716F6">
              <w:rPr>
                <w:rFonts w:ascii="Times New Roman" w:hAnsi="Times New Roman"/>
                <w:color w:val="FF0000"/>
                <w:sz w:val="24"/>
                <w:szCs w:val="24"/>
              </w:rPr>
              <w:t>1</w:t>
            </w:r>
          </w:p>
          <w:p w:rsidR="00746ACD" w:rsidRPr="009716F6" w:rsidRDefault="00746ACD" w:rsidP="00704076">
            <w:pPr>
              <w:pStyle w:val="a3"/>
              <w:ind w:left="-426" w:firstLine="426"/>
              <w:jc w:val="both"/>
              <w:rPr>
                <w:rFonts w:ascii="Times New Roman" w:hAnsi="Times New Roman"/>
                <w:color w:val="FF0000"/>
                <w:sz w:val="24"/>
                <w:szCs w:val="24"/>
              </w:rPr>
            </w:pPr>
          </w:p>
          <w:p w:rsidR="00746ACD" w:rsidRPr="009716F6" w:rsidRDefault="00746ACD" w:rsidP="00704076">
            <w:pPr>
              <w:pStyle w:val="a3"/>
              <w:ind w:left="-426" w:firstLine="426"/>
              <w:jc w:val="both"/>
              <w:rPr>
                <w:rFonts w:ascii="Times New Roman" w:hAnsi="Times New Roman"/>
                <w:color w:val="FF0000"/>
                <w:sz w:val="24"/>
                <w:szCs w:val="24"/>
              </w:rPr>
            </w:pPr>
            <w:r w:rsidRPr="009716F6">
              <w:rPr>
                <w:rFonts w:ascii="Times New Roman" w:hAnsi="Times New Roman"/>
                <w:color w:val="FF0000"/>
                <w:sz w:val="24"/>
                <w:szCs w:val="24"/>
              </w:rPr>
              <w:t>1</w:t>
            </w:r>
          </w:p>
          <w:p w:rsidR="00746ACD" w:rsidRPr="009716F6" w:rsidRDefault="00746ACD" w:rsidP="00704076">
            <w:pPr>
              <w:pStyle w:val="a3"/>
              <w:ind w:left="-426" w:firstLine="426"/>
              <w:jc w:val="both"/>
              <w:rPr>
                <w:rFonts w:ascii="Times New Roman" w:hAnsi="Times New Roman"/>
                <w:color w:val="FF0000"/>
                <w:sz w:val="24"/>
                <w:szCs w:val="24"/>
              </w:rPr>
            </w:pPr>
            <w:r w:rsidRPr="009716F6">
              <w:rPr>
                <w:rFonts w:ascii="Times New Roman" w:hAnsi="Times New Roman"/>
                <w:color w:val="FF0000"/>
                <w:sz w:val="24"/>
                <w:szCs w:val="24"/>
              </w:rPr>
              <w:t>1</w:t>
            </w:r>
          </w:p>
          <w:p w:rsidR="00746ACD" w:rsidRPr="009716F6" w:rsidRDefault="00746ACD" w:rsidP="00704076">
            <w:pPr>
              <w:pStyle w:val="a3"/>
              <w:ind w:left="-426" w:firstLine="426"/>
              <w:jc w:val="both"/>
              <w:rPr>
                <w:rFonts w:ascii="Times New Roman" w:hAnsi="Times New Roman"/>
                <w:color w:val="FF0000"/>
                <w:sz w:val="24"/>
                <w:szCs w:val="24"/>
              </w:rPr>
            </w:pPr>
            <w:r w:rsidRPr="009716F6">
              <w:rPr>
                <w:rFonts w:ascii="Times New Roman" w:hAnsi="Times New Roman"/>
                <w:color w:val="FF0000"/>
                <w:sz w:val="24"/>
                <w:szCs w:val="24"/>
              </w:rPr>
              <w:t>1</w:t>
            </w:r>
          </w:p>
        </w:tc>
      </w:tr>
      <w:tr w:rsidR="00746ACD" w:rsidRPr="00863598" w:rsidTr="00704076">
        <w:tc>
          <w:tcPr>
            <w:tcW w:w="661" w:type="dxa"/>
            <w:shd w:val="clear" w:color="auto" w:fill="auto"/>
          </w:tcPr>
          <w:p w:rsidR="00746ACD" w:rsidRPr="009716F6" w:rsidRDefault="00746ACD" w:rsidP="00704076">
            <w:pPr>
              <w:pStyle w:val="a3"/>
              <w:ind w:left="-426" w:firstLine="426"/>
              <w:jc w:val="both"/>
              <w:rPr>
                <w:rFonts w:ascii="Times New Roman" w:hAnsi="Times New Roman"/>
                <w:color w:val="FF0000"/>
                <w:sz w:val="24"/>
                <w:szCs w:val="24"/>
              </w:rPr>
            </w:pPr>
            <w:r w:rsidRPr="009716F6">
              <w:rPr>
                <w:rFonts w:ascii="Times New Roman" w:hAnsi="Times New Roman"/>
                <w:color w:val="FF0000"/>
                <w:sz w:val="24"/>
                <w:szCs w:val="24"/>
              </w:rPr>
              <w:t>2.</w:t>
            </w:r>
          </w:p>
        </w:tc>
        <w:tc>
          <w:tcPr>
            <w:tcW w:w="3229" w:type="dxa"/>
            <w:shd w:val="clear" w:color="auto" w:fill="auto"/>
          </w:tcPr>
          <w:p w:rsidR="00746ACD" w:rsidRPr="009716F6" w:rsidRDefault="00746ACD" w:rsidP="00704076">
            <w:pPr>
              <w:pStyle w:val="a3"/>
              <w:ind w:left="-426" w:firstLine="426"/>
              <w:jc w:val="both"/>
              <w:rPr>
                <w:rFonts w:ascii="Times New Roman" w:hAnsi="Times New Roman"/>
                <w:color w:val="FF0000"/>
                <w:sz w:val="24"/>
                <w:szCs w:val="24"/>
              </w:rPr>
            </w:pPr>
            <w:r w:rsidRPr="009716F6">
              <w:rPr>
                <w:rFonts w:ascii="Times New Roman" w:hAnsi="Times New Roman"/>
                <w:color w:val="FF0000"/>
                <w:sz w:val="24"/>
                <w:szCs w:val="24"/>
              </w:rPr>
              <w:t>Игровая комната группы</w:t>
            </w:r>
          </w:p>
        </w:tc>
        <w:tc>
          <w:tcPr>
            <w:tcW w:w="4156" w:type="dxa"/>
            <w:shd w:val="clear" w:color="auto" w:fill="auto"/>
          </w:tcPr>
          <w:p w:rsidR="00746ACD" w:rsidRPr="009716F6" w:rsidRDefault="00746ACD" w:rsidP="00704076">
            <w:pPr>
              <w:pStyle w:val="a3"/>
              <w:ind w:left="-426" w:firstLine="426"/>
              <w:jc w:val="both"/>
              <w:rPr>
                <w:rFonts w:ascii="Times New Roman" w:hAnsi="Times New Roman"/>
                <w:color w:val="FF0000"/>
                <w:sz w:val="24"/>
                <w:szCs w:val="24"/>
              </w:rPr>
            </w:pPr>
            <w:r w:rsidRPr="009716F6">
              <w:rPr>
                <w:rFonts w:ascii="Times New Roman" w:hAnsi="Times New Roman"/>
                <w:color w:val="FF0000"/>
                <w:sz w:val="24"/>
                <w:szCs w:val="24"/>
              </w:rPr>
              <w:t xml:space="preserve">Шкаф для игрушек </w:t>
            </w:r>
          </w:p>
          <w:p w:rsidR="00746ACD" w:rsidRPr="009716F6" w:rsidRDefault="00746ACD" w:rsidP="00704076">
            <w:pPr>
              <w:pStyle w:val="a3"/>
              <w:ind w:left="-426" w:firstLine="426"/>
              <w:jc w:val="both"/>
              <w:rPr>
                <w:rFonts w:ascii="Times New Roman" w:hAnsi="Times New Roman"/>
                <w:color w:val="FF0000"/>
                <w:sz w:val="24"/>
                <w:szCs w:val="24"/>
              </w:rPr>
            </w:pPr>
            <w:r w:rsidRPr="009716F6">
              <w:rPr>
                <w:rFonts w:ascii="Times New Roman" w:hAnsi="Times New Roman"/>
                <w:color w:val="FF0000"/>
                <w:sz w:val="24"/>
                <w:szCs w:val="24"/>
              </w:rPr>
              <w:t xml:space="preserve">Учебная зона: </w:t>
            </w:r>
          </w:p>
          <w:p w:rsidR="00746ACD" w:rsidRPr="009716F6" w:rsidRDefault="00746ACD" w:rsidP="00704076">
            <w:pPr>
              <w:pStyle w:val="a3"/>
              <w:ind w:left="-426" w:firstLine="426"/>
              <w:jc w:val="both"/>
              <w:rPr>
                <w:rFonts w:ascii="Times New Roman" w:hAnsi="Times New Roman"/>
                <w:color w:val="FF0000"/>
                <w:sz w:val="24"/>
                <w:szCs w:val="24"/>
              </w:rPr>
            </w:pPr>
            <w:r w:rsidRPr="009716F6">
              <w:rPr>
                <w:rFonts w:ascii="Times New Roman" w:hAnsi="Times New Roman"/>
                <w:color w:val="FF0000"/>
                <w:sz w:val="24"/>
                <w:szCs w:val="24"/>
              </w:rPr>
              <w:t xml:space="preserve">Стол детский </w:t>
            </w:r>
          </w:p>
          <w:p w:rsidR="00746ACD" w:rsidRPr="009716F6" w:rsidRDefault="00746ACD" w:rsidP="00704076">
            <w:pPr>
              <w:pStyle w:val="a3"/>
              <w:ind w:left="-426" w:firstLine="426"/>
              <w:jc w:val="both"/>
              <w:rPr>
                <w:rFonts w:ascii="Times New Roman" w:hAnsi="Times New Roman"/>
                <w:color w:val="FF0000"/>
                <w:sz w:val="24"/>
                <w:szCs w:val="24"/>
              </w:rPr>
            </w:pPr>
            <w:r w:rsidRPr="009716F6">
              <w:rPr>
                <w:rFonts w:ascii="Times New Roman" w:hAnsi="Times New Roman"/>
                <w:color w:val="FF0000"/>
                <w:sz w:val="24"/>
                <w:szCs w:val="24"/>
              </w:rPr>
              <w:t xml:space="preserve">Стул детский </w:t>
            </w:r>
          </w:p>
          <w:p w:rsidR="00746ACD" w:rsidRPr="009716F6" w:rsidRDefault="00746ACD" w:rsidP="00704076">
            <w:pPr>
              <w:pStyle w:val="a3"/>
              <w:ind w:left="-426" w:firstLine="426"/>
              <w:jc w:val="both"/>
              <w:rPr>
                <w:rFonts w:ascii="Times New Roman" w:hAnsi="Times New Roman"/>
                <w:color w:val="FF0000"/>
                <w:sz w:val="24"/>
                <w:szCs w:val="24"/>
              </w:rPr>
            </w:pPr>
            <w:r w:rsidRPr="009716F6">
              <w:rPr>
                <w:rFonts w:ascii="Times New Roman" w:hAnsi="Times New Roman"/>
                <w:color w:val="FF0000"/>
                <w:sz w:val="24"/>
                <w:szCs w:val="24"/>
              </w:rPr>
              <w:t xml:space="preserve">Ковёр </w:t>
            </w:r>
          </w:p>
          <w:p w:rsidR="00746ACD" w:rsidRPr="009716F6" w:rsidRDefault="00746ACD" w:rsidP="00704076">
            <w:pPr>
              <w:pStyle w:val="a3"/>
              <w:ind w:left="-426" w:firstLine="426"/>
              <w:jc w:val="both"/>
              <w:rPr>
                <w:rFonts w:ascii="Times New Roman" w:hAnsi="Times New Roman"/>
                <w:color w:val="FF0000"/>
                <w:sz w:val="24"/>
                <w:szCs w:val="24"/>
              </w:rPr>
            </w:pPr>
            <w:r w:rsidRPr="009716F6">
              <w:rPr>
                <w:rFonts w:ascii="Times New Roman" w:hAnsi="Times New Roman"/>
                <w:color w:val="FF0000"/>
                <w:sz w:val="24"/>
                <w:szCs w:val="24"/>
              </w:rPr>
              <w:t xml:space="preserve">Детская игровая мебель </w:t>
            </w:r>
          </w:p>
          <w:p w:rsidR="00746ACD" w:rsidRPr="009716F6" w:rsidRDefault="00746ACD" w:rsidP="00704076">
            <w:pPr>
              <w:pStyle w:val="a3"/>
              <w:ind w:left="-426" w:firstLine="426"/>
              <w:jc w:val="both"/>
              <w:rPr>
                <w:rFonts w:ascii="Times New Roman" w:hAnsi="Times New Roman"/>
                <w:color w:val="FF0000"/>
                <w:sz w:val="24"/>
                <w:szCs w:val="24"/>
              </w:rPr>
            </w:pPr>
            <w:r w:rsidRPr="009716F6">
              <w:rPr>
                <w:rFonts w:ascii="Times New Roman" w:hAnsi="Times New Roman"/>
                <w:color w:val="FF0000"/>
                <w:sz w:val="24"/>
                <w:szCs w:val="24"/>
              </w:rPr>
              <w:t xml:space="preserve">Магнитофон </w:t>
            </w:r>
          </w:p>
          <w:p w:rsidR="00746ACD" w:rsidRPr="009716F6" w:rsidRDefault="00746ACD" w:rsidP="00704076">
            <w:pPr>
              <w:pStyle w:val="a3"/>
              <w:ind w:left="-426" w:firstLine="426"/>
              <w:jc w:val="both"/>
              <w:rPr>
                <w:rFonts w:ascii="Times New Roman" w:hAnsi="Times New Roman"/>
                <w:color w:val="FF0000"/>
                <w:sz w:val="24"/>
                <w:szCs w:val="24"/>
              </w:rPr>
            </w:pPr>
            <w:r w:rsidRPr="009716F6">
              <w:rPr>
                <w:rFonts w:ascii="Times New Roman" w:hAnsi="Times New Roman"/>
                <w:color w:val="FF0000"/>
                <w:sz w:val="24"/>
                <w:szCs w:val="24"/>
              </w:rPr>
              <w:t xml:space="preserve">Стул взрослый </w:t>
            </w:r>
          </w:p>
          <w:p w:rsidR="00746ACD" w:rsidRPr="009716F6" w:rsidRDefault="00746ACD" w:rsidP="00704076">
            <w:pPr>
              <w:pStyle w:val="a3"/>
              <w:ind w:left="-426" w:firstLine="426"/>
              <w:jc w:val="both"/>
              <w:rPr>
                <w:rFonts w:ascii="Times New Roman" w:hAnsi="Times New Roman"/>
                <w:color w:val="FF0000"/>
                <w:sz w:val="24"/>
                <w:szCs w:val="24"/>
              </w:rPr>
            </w:pPr>
            <w:r w:rsidRPr="009716F6">
              <w:rPr>
                <w:rFonts w:ascii="Times New Roman" w:hAnsi="Times New Roman"/>
                <w:color w:val="FF0000"/>
                <w:sz w:val="24"/>
                <w:szCs w:val="24"/>
              </w:rPr>
              <w:t>Стол письменный</w:t>
            </w:r>
          </w:p>
        </w:tc>
        <w:tc>
          <w:tcPr>
            <w:tcW w:w="1524" w:type="dxa"/>
            <w:shd w:val="clear" w:color="auto" w:fill="auto"/>
          </w:tcPr>
          <w:p w:rsidR="00746ACD" w:rsidRPr="009716F6" w:rsidRDefault="00746ACD" w:rsidP="00704076">
            <w:pPr>
              <w:pStyle w:val="a3"/>
              <w:ind w:left="-426" w:firstLine="426"/>
              <w:jc w:val="both"/>
              <w:rPr>
                <w:rFonts w:ascii="Times New Roman" w:hAnsi="Times New Roman"/>
                <w:color w:val="FF0000"/>
                <w:sz w:val="24"/>
                <w:szCs w:val="24"/>
                <w:lang w:val="en-US"/>
              </w:rPr>
            </w:pPr>
            <w:r w:rsidRPr="009716F6">
              <w:rPr>
                <w:rFonts w:ascii="Times New Roman" w:hAnsi="Times New Roman"/>
                <w:color w:val="FF0000"/>
                <w:sz w:val="24"/>
                <w:szCs w:val="24"/>
                <w:lang w:val="en-US"/>
              </w:rPr>
              <w:t>3</w:t>
            </w:r>
          </w:p>
          <w:p w:rsidR="00746ACD" w:rsidRPr="009716F6" w:rsidRDefault="00746ACD" w:rsidP="00704076">
            <w:pPr>
              <w:pStyle w:val="a3"/>
              <w:ind w:left="-426" w:firstLine="426"/>
              <w:jc w:val="both"/>
              <w:rPr>
                <w:rFonts w:ascii="Times New Roman" w:hAnsi="Times New Roman"/>
                <w:color w:val="FF0000"/>
                <w:sz w:val="24"/>
                <w:szCs w:val="24"/>
              </w:rPr>
            </w:pPr>
          </w:p>
          <w:p w:rsidR="00746ACD" w:rsidRPr="009716F6" w:rsidRDefault="00746ACD" w:rsidP="00704076">
            <w:pPr>
              <w:pStyle w:val="a3"/>
              <w:ind w:left="-426" w:firstLine="426"/>
              <w:jc w:val="both"/>
              <w:rPr>
                <w:rFonts w:ascii="Times New Roman" w:hAnsi="Times New Roman"/>
                <w:color w:val="FF0000"/>
                <w:sz w:val="24"/>
                <w:szCs w:val="24"/>
              </w:rPr>
            </w:pPr>
            <w:r w:rsidRPr="009716F6">
              <w:rPr>
                <w:rFonts w:ascii="Times New Roman" w:hAnsi="Times New Roman"/>
                <w:color w:val="FF0000"/>
                <w:sz w:val="24"/>
                <w:szCs w:val="24"/>
              </w:rPr>
              <w:t>6</w:t>
            </w:r>
          </w:p>
          <w:p w:rsidR="00746ACD" w:rsidRPr="009716F6" w:rsidRDefault="00746ACD" w:rsidP="00704076">
            <w:pPr>
              <w:pStyle w:val="a3"/>
              <w:ind w:left="-426" w:firstLine="426"/>
              <w:jc w:val="both"/>
              <w:rPr>
                <w:rFonts w:ascii="Times New Roman" w:hAnsi="Times New Roman"/>
                <w:color w:val="FF0000"/>
                <w:sz w:val="24"/>
                <w:szCs w:val="24"/>
              </w:rPr>
            </w:pPr>
            <w:r w:rsidRPr="009716F6">
              <w:rPr>
                <w:rFonts w:ascii="Times New Roman" w:hAnsi="Times New Roman"/>
                <w:color w:val="FF0000"/>
                <w:sz w:val="24"/>
                <w:szCs w:val="24"/>
                <w:lang w:val="en-US"/>
              </w:rPr>
              <w:t>2</w:t>
            </w:r>
            <w:r w:rsidRPr="009716F6">
              <w:rPr>
                <w:rFonts w:ascii="Times New Roman" w:hAnsi="Times New Roman"/>
                <w:color w:val="FF0000"/>
                <w:sz w:val="24"/>
                <w:szCs w:val="24"/>
              </w:rPr>
              <w:t>9</w:t>
            </w:r>
          </w:p>
          <w:p w:rsidR="00746ACD" w:rsidRPr="009716F6" w:rsidRDefault="00746ACD" w:rsidP="00704076">
            <w:pPr>
              <w:pStyle w:val="a3"/>
              <w:ind w:left="-426" w:firstLine="426"/>
              <w:jc w:val="both"/>
              <w:rPr>
                <w:rFonts w:ascii="Times New Roman" w:hAnsi="Times New Roman"/>
                <w:color w:val="FF0000"/>
                <w:sz w:val="24"/>
                <w:szCs w:val="24"/>
                <w:lang w:val="en-US"/>
              </w:rPr>
            </w:pPr>
            <w:r w:rsidRPr="009716F6">
              <w:rPr>
                <w:rFonts w:ascii="Times New Roman" w:hAnsi="Times New Roman"/>
                <w:color w:val="FF0000"/>
                <w:sz w:val="24"/>
                <w:szCs w:val="24"/>
                <w:lang w:val="en-US"/>
              </w:rPr>
              <w:t>1</w:t>
            </w:r>
          </w:p>
          <w:p w:rsidR="00746ACD" w:rsidRPr="009716F6" w:rsidRDefault="00746ACD" w:rsidP="00704076">
            <w:pPr>
              <w:pStyle w:val="a3"/>
              <w:ind w:left="-426" w:firstLine="426"/>
              <w:jc w:val="both"/>
              <w:rPr>
                <w:rFonts w:ascii="Times New Roman" w:hAnsi="Times New Roman"/>
                <w:color w:val="FF0000"/>
                <w:sz w:val="24"/>
                <w:szCs w:val="24"/>
                <w:lang w:val="en-US"/>
              </w:rPr>
            </w:pPr>
            <w:r w:rsidRPr="009716F6">
              <w:rPr>
                <w:rFonts w:ascii="Times New Roman" w:hAnsi="Times New Roman"/>
                <w:color w:val="FF0000"/>
                <w:sz w:val="24"/>
                <w:szCs w:val="24"/>
                <w:lang w:val="en-US"/>
              </w:rPr>
              <w:t>1</w:t>
            </w:r>
          </w:p>
          <w:p w:rsidR="00746ACD" w:rsidRPr="009716F6" w:rsidRDefault="00746ACD" w:rsidP="00704076">
            <w:pPr>
              <w:pStyle w:val="a3"/>
              <w:ind w:left="-426" w:firstLine="426"/>
              <w:jc w:val="both"/>
              <w:rPr>
                <w:rFonts w:ascii="Times New Roman" w:hAnsi="Times New Roman"/>
                <w:color w:val="FF0000"/>
                <w:sz w:val="24"/>
                <w:szCs w:val="24"/>
                <w:lang w:val="en-US"/>
              </w:rPr>
            </w:pPr>
            <w:r w:rsidRPr="009716F6">
              <w:rPr>
                <w:rFonts w:ascii="Times New Roman" w:hAnsi="Times New Roman"/>
                <w:color w:val="FF0000"/>
                <w:sz w:val="24"/>
                <w:szCs w:val="24"/>
                <w:lang w:val="en-US"/>
              </w:rPr>
              <w:t>1</w:t>
            </w:r>
          </w:p>
          <w:p w:rsidR="00746ACD" w:rsidRPr="009716F6" w:rsidRDefault="00746ACD" w:rsidP="00704076">
            <w:pPr>
              <w:pStyle w:val="a3"/>
              <w:ind w:left="-426" w:firstLine="426"/>
              <w:jc w:val="both"/>
              <w:rPr>
                <w:rFonts w:ascii="Times New Roman" w:hAnsi="Times New Roman"/>
                <w:color w:val="FF0000"/>
                <w:sz w:val="24"/>
                <w:szCs w:val="24"/>
                <w:lang w:val="en-US"/>
              </w:rPr>
            </w:pPr>
            <w:r w:rsidRPr="009716F6">
              <w:rPr>
                <w:rFonts w:ascii="Times New Roman" w:hAnsi="Times New Roman"/>
                <w:color w:val="FF0000"/>
                <w:sz w:val="24"/>
                <w:szCs w:val="24"/>
                <w:lang w:val="en-US"/>
              </w:rPr>
              <w:t>2</w:t>
            </w:r>
          </w:p>
          <w:p w:rsidR="00746ACD" w:rsidRPr="009716F6" w:rsidRDefault="00746ACD" w:rsidP="00704076">
            <w:pPr>
              <w:pStyle w:val="a3"/>
              <w:ind w:left="-426" w:firstLine="426"/>
              <w:jc w:val="both"/>
              <w:rPr>
                <w:rFonts w:ascii="Times New Roman" w:hAnsi="Times New Roman"/>
                <w:color w:val="FF0000"/>
                <w:sz w:val="24"/>
                <w:szCs w:val="24"/>
                <w:lang w:val="en-US"/>
              </w:rPr>
            </w:pPr>
            <w:r w:rsidRPr="009716F6">
              <w:rPr>
                <w:rFonts w:ascii="Times New Roman" w:hAnsi="Times New Roman"/>
                <w:color w:val="FF0000"/>
                <w:sz w:val="24"/>
                <w:szCs w:val="24"/>
                <w:lang w:val="en-US"/>
              </w:rPr>
              <w:t>1</w:t>
            </w:r>
          </w:p>
        </w:tc>
      </w:tr>
      <w:tr w:rsidR="00746ACD" w:rsidRPr="00863598" w:rsidTr="00704076">
        <w:tc>
          <w:tcPr>
            <w:tcW w:w="661" w:type="dxa"/>
            <w:shd w:val="clear" w:color="auto" w:fill="auto"/>
          </w:tcPr>
          <w:p w:rsidR="00746ACD" w:rsidRPr="009716F6" w:rsidRDefault="00746ACD" w:rsidP="00704076">
            <w:pPr>
              <w:pStyle w:val="a3"/>
              <w:ind w:left="-426" w:firstLine="426"/>
              <w:jc w:val="both"/>
              <w:rPr>
                <w:rFonts w:ascii="Times New Roman" w:hAnsi="Times New Roman"/>
                <w:color w:val="FF0000"/>
                <w:sz w:val="24"/>
                <w:szCs w:val="24"/>
              </w:rPr>
            </w:pPr>
            <w:r w:rsidRPr="009716F6">
              <w:rPr>
                <w:rFonts w:ascii="Times New Roman" w:hAnsi="Times New Roman"/>
                <w:color w:val="FF0000"/>
                <w:sz w:val="24"/>
                <w:szCs w:val="24"/>
              </w:rPr>
              <w:t>3.</w:t>
            </w:r>
          </w:p>
        </w:tc>
        <w:tc>
          <w:tcPr>
            <w:tcW w:w="3229" w:type="dxa"/>
            <w:shd w:val="clear" w:color="auto" w:fill="auto"/>
          </w:tcPr>
          <w:p w:rsidR="00746ACD" w:rsidRPr="009716F6" w:rsidRDefault="00746ACD" w:rsidP="00704076">
            <w:pPr>
              <w:pStyle w:val="a3"/>
              <w:ind w:left="-426" w:firstLine="426"/>
              <w:jc w:val="both"/>
              <w:rPr>
                <w:rFonts w:ascii="Times New Roman" w:hAnsi="Times New Roman"/>
                <w:color w:val="FF0000"/>
                <w:sz w:val="24"/>
                <w:szCs w:val="24"/>
              </w:rPr>
            </w:pPr>
            <w:r w:rsidRPr="009716F6">
              <w:rPr>
                <w:rFonts w:ascii="Times New Roman" w:hAnsi="Times New Roman"/>
                <w:color w:val="FF0000"/>
                <w:sz w:val="24"/>
                <w:szCs w:val="24"/>
              </w:rPr>
              <w:t>Спальная комната группы</w:t>
            </w:r>
          </w:p>
        </w:tc>
        <w:tc>
          <w:tcPr>
            <w:tcW w:w="4156" w:type="dxa"/>
            <w:shd w:val="clear" w:color="auto" w:fill="auto"/>
          </w:tcPr>
          <w:p w:rsidR="00746ACD" w:rsidRPr="009716F6" w:rsidRDefault="00746ACD" w:rsidP="00704076">
            <w:pPr>
              <w:pStyle w:val="a3"/>
              <w:ind w:left="-426" w:firstLine="426"/>
              <w:jc w:val="both"/>
              <w:rPr>
                <w:rFonts w:ascii="Times New Roman" w:hAnsi="Times New Roman"/>
                <w:color w:val="FF0000"/>
                <w:sz w:val="24"/>
                <w:szCs w:val="24"/>
              </w:rPr>
            </w:pPr>
            <w:r w:rsidRPr="009716F6">
              <w:rPr>
                <w:rFonts w:ascii="Times New Roman" w:hAnsi="Times New Roman"/>
                <w:color w:val="FF0000"/>
                <w:sz w:val="24"/>
                <w:szCs w:val="24"/>
              </w:rPr>
              <w:t xml:space="preserve">Кровати </w:t>
            </w:r>
          </w:p>
          <w:p w:rsidR="00746ACD" w:rsidRPr="009716F6" w:rsidRDefault="00746ACD" w:rsidP="00704076">
            <w:pPr>
              <w:pStyle w:val="a3"/>
              <w:ind w:left="-426" w:firstLine="426"/>
              <w:jc w:val="both"/>
              <w:rPr>
                <w:rFonts w:ascii="Times New Roman" w:hAnsi="Times New Roman"/>
                <w:color w:val="FF0000"/>
                <w:sz w:val="24"/>
                <w:szCs w:val="24"/>
              </w:rPr>
            </w:pPr>
            <w:r w:rsidRPr="009716F6">
              <w:rPr>
                <w:rFonts w:ascii="Times New Roman" w:hAnsi="Times New Roman"/>
                <w:color w:val="FF0000"/>
                <w:sz w:val="24"/>
                <w:szCs w:val="24"/>
              </w:rPr>
              <w:t>Шкаф для пособий</w:t>
            </w:r>
          </w:p>
          <w:p w:rsidR="00746ACD" w:rsidRPr="009716F6" w:rsidRDefault="00746ACD" w:rsidP="00704076">
            <w:pPr>
              <w:pStyle w:val="a3"/>
              <w:ind w:left="-426" w:firstLine="426"/>
              <w:jc w:val="both"/>
              <w:rPr>
                <w:rFonts w:ascii="Times New Roman" w:hAnsi="Times New Roman"/>
                <w:color w:val="FF0000"/>
                <w:sz w:val="24"/>
                <w:szCs w:val="24"/>
              </w:rPr>
            </w:pPr>
            <w:r w:rsidRPr="009716F6">
              <w:rPr>
                <w:rFonts w:ascii="Times New Roman" w:hAnsi="Times New Roman"/>
                <w:color w:val="FF0000"/>
                <w:sz w:val="24"/>
                <w:szCs w:val="24"/>
              </w:rPr>
              <w:t xml:space="preserve">Ковер </w:t>
            </w:r>
          </w:p>
        </w:tc>
        <w:tc>
          <w:tcPr>
            <w:tcW w:w="1524" w:type="dxa"/>
            <w:shd w:val="clear" w:color="auto" w:fill="auto"/>
          </w:tcPr>
          <w:p w:rsidR="00746ACD" w:rsidRPr="009716F6" w:rsidRDefault="00746ACD" w:rsidP="00704076">
            <w:pPr>
              <w:pStyle w:val="a3"/>
              <w:ind w:left="-426" w:firstLine="426"/>
              <w:jc w:val="both"/>
              <w:rPr>
                <w:rFonts w:ascii="Times New Roman" w:hAnsi="Times New Roman"/>
                <w:color w:val="FF0000"/>
                <w:sz w:val="24"/>
                <w:szCs w:val="24"/>
                <w:lang w:val="en-US"/>
              </w:rPr>
            </w:pPr>
            <w:r w:rsidRPr="009716F6">
              <w:rPr>
                <w:rFonts w:ascii="Times New Roman" w:hAnsi="Times New Roman"/>
                <w:color w:val="FF0000"/>
                <w:sz w:val="24"/>
                <w:szCs w:val="24"/>
                <w:lang w:val="en-US"/>
              </w:rPr>
              <w:t>34</w:t>
            </w:r>
          </w:p>
          <w:p w:rsidR="00746ACD" w:rsidRPr="009716F6" w:rsidRDefault="00746ACD" w:rsidP="00704076">
            <w:pPr>
              <w:pStyle w:val="a3"/>
              <w:ind w:left="-426" w:firstLine="426"/>
              <w:jc w:val="both"/>
              <w:rPr>
                <w:rFonts w:ascii="Times New Roman" w:hAnsi="Times New Roman"/>
                <w:color w:val="FF0000"/>
                <w:sz w:val="24"/>
                <w:szCs w:val="24"/>
                <w:lang w:val="en-US"/>
              </w:rPr>
            </w:pPr>
            <w:r w:rsidRPr="009716F6">
              <w:rPr>
                <w:rFonts w:ascii="Times New Roman" w:hAnsi="Times New Roman"/>
                <w:color w:val="FF0000"/>
                <w:sz w:val="24"/>
                <w:szCs w:val="24"/>
                <w:lang w:val="en-US"/>
              </w:rPr>
              <w:t>1</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1</w:t>
            </w:r>
          </w:p>
        </w:tc>
      </w:tr>
      <w:tr w:rsidR="00746ACD" w:rsidRPr="00863598" w:rsidTr="00704076">
        <w:tc>
          <w:tcPr>
            <w:tcW w:w="661" w:type="dxa"/>
            <w:shd w:val="clear" w:color="auto" w:fill="auto"/>
          </w:tcPr>
          <w:p w:rsidR="00746ACD" w:rsidRPr="009716F6" w:rsidRDefault="00746ACD" w:rsidP="00704076">
            <w:pPr>
              <w:pStyle w:val="a3"/>
              <w:ind w:left="-426" w:firstLine="426"/>
              <w:jc w:val="both"/>
              <w:rPr>
                <w:rFonts w:ascii="Times New Roman" w:hAnsi="Times New Roman"/>
                <w:color w:val="FF0000"/>
                <w:sz w:val="24"/>
                <w:szCs w:val="24"/>
              </w:rPr>
            </w:pPr>
            <w:r w:rsidRPr="009716F6">
              <w:rPr>
                <w:rFonts w:ascii="Times New Roman" w:hAnsi="Times New Roman"/>
                <w:color w:val="FF0000"/>
                <w:sz w:val="24"/>
                <w:szCs w:val="24"/>
              </w:rPr>
              <w:t>4.</w:t>
            </w:r>
          </w:p>
        </w:tc>
        <w:tc>
          <w:tcPr>
            <w:tcW w:w="3229" w:type="dxa"/>
            <w:shd w:val="clear" w:color="auto" w:fill="auto"/>
          </w:tcPr>
          <w:p w:rsidR="00746ACD" w:rsidRPr="009716F6" w:rsidRDefault="00746ACD" w:rsidP="00704076">
            <w:pPr>
              <w:pStyle w:val="a3"/>
              <w:ind w:left="-426" w:firstLine="426"/>
              <w:jc w:val="both"/>
              <w:rPr>
                <w:rFonts w:ascii="Times New Roman" w:hAnsi="Times New Roman"/>
                <w:color w:val="FF0000"/>
                <w:sz w:val="24"/>
                <w:szCs w:val="24"/>
              </w:rPr>
            </w:pPr>
            <w:r w:rsidRPr="009716F6">
              <w:rPr>
                <w:rFonts w:ascii="Times New Roman" w:hAnsi="Times New Roman"/>
                <w:color w:val="FF0000"/>
                <w:sz w:val="24"/>
                <w:szCs w:val="24"/>
              </w:rPr>
              <w:t>Туалетная</w:t>
            </w:r>
          </w:p>
        </w:tc>
        <w:tc>
          <w:tcPr>
            <w:tcW w:w="4156" w:type="dxa"/>
            <w:shd w:val="clear" w:color="auto" w:fill="auto"/>
          </w:tcPr>
          <w:p w:rsidR="00746ACD" w:rsidRPr="009716F6" w:rsidRDefault="00746ACD" w:rsidP="00704076">
            <w:pPr>
              <w:pStyle w:val="a3"/>
              <w:ind w:left="-426" w:firstLine="426"/>
              <w:jc w:val="both"/>
              <w:rPr>
                <w:rFonts w:ascii="Times New Roman" w:hAnsi="Times New Roman"/>
                <w:color w:val="FF0000"/>
                <w:sz w:val="24"/>
                <w:szCs w:val="24"/>
              </w:rPr>
            </w:pPr>
            <w:r w:rsidRPr="009716F6">
              <w:rPr>
                <w:rFonts w:ascii="Times New Roman" w:hAnsi="Times New Roman"/>
                <w:color w:val="FF0000"/>
                <w:sz w:val="24"/>
                <w:szCs w:val="24"/>
              </w:rPr>
              <w:t>Шкафчики для полотенчиков</w:t>
            </w:r>
          </w:p>
        </w:tc>
        <w:tc>
          <w:tcPr>
            <w:tcW w:w="1524" w:type="dxa"/>
            <w:shd w:val="clear" w:color="auto" w:fill="auto"/>
          </w:tcPr>
          <w:p w:rsidR="00746ACD" w:rsidRPr="009716F6" w:rsidRDefault="00746ACD" w:rsidP="00704076">
            <w:pPr>
              <w:pStyle w:val="a3"/>
              <w:ind w:left="-426" w:firstLine="426"/>
              <w:jc w:val="both"/>
              <w:rPr>
                <w:rFonts w:ascii="Times New Roman" w:hAnsi="Times New Roman"/>
                <w:color w:val="FF0000"/>
                <w:sz w:val="24"/>
                <w:szCs w:val="24"/>
              </w:rPr>
            </w:pPr>
          </w:p>
        </w:tc>
      </w:tr>
      <w:tr w:rsidR="00746ACD" w:rsidRPr="00863598" w:rsidTr="00704076">
        <w:tc>
          <w:tcPr>
            <w:tcW w:w="661" w:type="dxa"/>
            <w:shd w:val="clear" w:color="auto" w:fill="auto"/>
          </w:tcPr>
          <w:p w:rsidR="00746ACD" w:rsidRPr="009716F6" w:rsidRDefault="00746ACD" w:rsidP="00704076">
            <w:pPr>
              <w:pStyle w:val="a3"/>
              <w:ind w:left="-426" w:firstLine="426"/>
              <w:jc w:val="both"/>
              <w:rPr>
                <w:rFonts w:ascii="Times New Roman" w:hAnsi="Times New Roman"/>
                <w:color w:val="FF0000"/>
                <w:sz w:val="24"/>
                <w:szCs w:val="24"/>
              </w:rPr>
            </w:pPr>
            <w:r w:rsidRPr="009716F6">
              <w:rPr>
                <w:rFonts w:ascii="Times New Roman" w:hAnsi="Times New Roman"/>
                <w:color w:val="FF0000"/>
                <w:sz w:val="24"/>
                <w:szCs w:val="24"/>
              </w:rPr>
              <w:lastRenderedPageBreak/>
              <w:t>5.</w:t>
            </w:r>
          </w:p>
        </w:tc>
        <w:tc>
          <w:tcPr>
            <w:tcW w:w="3229" w:type="dxa"/>
            <w:shd w:val="clear" w:color="auto" w:fill="auto"/>
          </w:tcPr>
          <w:p w:rsidR="00746ACD" w:rsidRPr="009716F6" w:rsidRDefault="00746ACD" w:rsidP="00704076">
            <w:pPr>
              <w:pStyle w:val="a3"/>
              <w:ind w:left="-426" w:firstLine="426"/>
              <w:jc w:val="both"/>
              <w:rPr>
                <w:rFonts w:ascii="Times New Roman" w:hAnsi="Times New Roman"/>
                <w:color w:val="FF0000"/>
                <w:sz w:val="24"/>
                <w:szCs w:val="24"/>
              </w:rPr>
            </w:pPr>
            <w:r w:rsidRPr="009716F6">
              <w:rPr>
                <w:rFonts w:ascii="Times New Roman" w:hAnsi="Times New Roman"/>
                <w:color w:val="FF0000"/>
                <w:sz w:val="24"/>
                <w:szCs w:val="24"/>
              </w:rPr>
              <w:t>Раздевальная комната</w:t>
            </w:r>
          </w:p>
        </w:tc>
        <w:tc>
          <w:tcPr>
            <w:tcW w:w="4156" w:type="dxa"/>
            <w:shd w:val="clear" w:color="auto" w:fill="auto"/>
          </w:tcPr>
          <w:p w:rsidR="00746ACD" w:rsidRPr="009716F6" w:rsidRDefault="00746ACD" w:rsidP="00704076">
            <w:pPr>
              <w:pStyle w:val="a3"/>
              <w:ind w:left="-426" w:firstLine="426"/>
              <w:jc w:val="both"/>
              <w:rPr>
                <w:rFonts w:ascii="Times New Roman" w:hAnsi="Times New Roman"/>
                <w:color w:val="FF0000"/>
                <w:sz w:val="24"/>
                <w:szCs w:val="24"/>
              </w:rPr>
            </w:pPr>
            <w:r w:rsidRPr="009716F6">
              <w:rPr>
                <w:rFonts w:ascii="Times New Roman" w:hAnsi="Times New Roman"/>
                <w:color w:val="FF0000"/>
                <w:sz w:val="24"/>
                <w:szCs w:val="24"/>
              </w:rPr>
              <w:t xml:space="preserve">Шкаф для одежды </w:t>
            </w:r>
          </w:p>
          <w:p w:rsidR="00746ACD" w:rsidRPr="009716F6" w:rsidRDefault="00746ACD" w:rsidP="00704076">
            <w:pPr>
              <w:pStyle w:val="a3"/>
              <w:ind w:left="-426" w:firstLine="426"/>
              <w:jc w:val="both"/>
              <w:rPr>
                <w:rFonts w:ascii="Times New Roman" w:hAnsi="Times New Roman"/>
                <w:color w:val="FF0000"/>
                <w:sz w:val="24"/>
                <w:szCs w:val="24"/>
              </w:rPr>
            </w:pPr>
            <w:r w:rsidRPr="009716F6">
              <w:rPr>
                <w:rFonts w:ascii="Times New Roman" w:hAnsi="Times New Roman"/>
                <w:color w:val="FF0000"/>
                <w:sz w:val="24"/>
                <w:szCs w:val="24"/>
              </w:rPr>
              <w:t>Лавочки</w:t>
            </w:r>
          </w:p>
          <w:p w:rsidR="00746ACD" w:rsidRPr="009716F6" w:rsidRDefault="00746ACD" w:rsidP="00704076">
            <w:pPr>
              <w:pStyle w:val="a3"/>
              <w:ind w:left="-426" w:firstLine="426"/>
              <w:jc w:val="both"/>
              <w:rPr>
                <w:rFonts w:ascii="Times New Roman" w:hAnsi="Times New Roman"/>
                <w:color w:val="FF0000"/>
                <w:sz w:val="24"/>
                <w:szCs w:val="24"/>
              </w:rPr>
            </w:pPr>
            <w:r w:rsidRPr="009716F6">
              <w:rPr>
                <w:rFonts w:ascii="Times New Roman" w:hAnsi="Times New Roman"/>
                <w:color w:val="FF0000"/>
                <w:sz w:val="24"/>
                <w:szCs w:val="24"/>
              </w:rPr>
              <w:t>Ковровая дорожка</w:t>
            </w:r>
          </w:p>
        </w:tc>
        <w:tc>
          <w:tcPr>
            <w:tcW w:w="1524" w:type="dxa"/>
            <w:shd w:val="clear" w:color="auto" w:fill="auto"/>
          </w:tcPr>
          <w:p w:rsidR="00746ACD" w:rsidRPr="009716F6" w:rsidRDefault="00746ACD" w:rsidP="00704076">
            <w:pPr>
              <w:pStyle w:val="a3"/>
              <w:ind w:left="-426" w:firstLine="426"/>
              <w:jc w:val="both"/>
              <w:rPr>
                <w:rFonts w:ascii="Times New Roman" w:hAnsi="Times New Roman"/>
                <w:color w:val="FF0000"/>
                <w:sz w:val="24"/>
                <w:szCs w:val="24"/>
              </w:rPr>
            </w:pPr>
            <w:r w:rsidRPr="009716F6">
              <w:rPr>
                <w:rFonts w:ascii="Times New Roman" w:hAnsi="Times New Roman"/>
                <w:color w:val="FF0000"/>
                <w:sz w:val="24"/>
                <w:szCs w:val="24"/>
              </w:rPr>
              <w:t>37</w:t>
            </w:r>
          </w:p>
          <w:p w:rsidR="00746ACD" w:rsidRPr="009716F6" w:rsidRDefault="00746ACD" w:rsidP="00704076">
            <w:pPr>
              <w:pStyle w:val="a3"/>
              <w:ind w:left="-426" w:firstLine="426"/>
              <w:jc w:val="both"/>
              <w:rPr>
                <w:rFonts w:ascii="Times New Roman" w:hAnsi="Times New Roman"/>
                <w:color w:val="FF0000"/>
                <w:sz w:val="24"/>
                <w:szCs w:val="24"/>
              </w:rPr>
            </w:pPr>
            <w:r w:rsidRPr="009716F6">
              <w:rPr>
                <w:rFonts w:ascii="Times New Roman" w:hAnsi="Times New Roman"/>
                <w:color w:val="FF0000"/>
                <w:sz w:val="24"/>
                <w:szCs w:val="24"/>
              </w:rPr>
              <w:t>2</w:t>
            </w:r>
          </w:p>
          <w:p w:rsidR="00746ACD" w:rsidRPr="009716F6" w:rsidRDefault="00746ACD" w:rsidP="00704076">
            <w:pPr>
              <w:pStyle w:val="a3"/>
              <w:ind w:left="-426" w:firstLine="426"/>
              <w:jc w:val="both"/>
              <w:rPr>
                <w:rFonts w:ascii="Times New Roman" w:hAnsi="Times New Roman"/>
                <w:color w:val="FF0000"/>
                <w:sz w:val="24"/>
                <w:szCs w:val="24"/>
              </w:rPr>
            </w:pPr>
            <w:r>
              <w:rPr>
                <w:rFonts w:ascii="Times New Roman" w:hAnsi="Times New Roman"/>
                <w:color w:val="FF0000"/>
                <w:sz w:val="24"/>
                <w:szCs w:val="24"/>
              </w:rPr>
              <w:t>-</w:t>
            </w:r>
          </w:p>
        </w:tc>
      </w:tr>
    </w:tbl>
    <w:p w:rsidR="00746ACD" w:rsidRPr="00863598" w:rsidRDefault="00746ACD" w:rsidP="00746ACD">
      <w:pPr>
        <w:pStyle w:val="a3"/>
        <w:ind w:firstLine="567"/>
        <w:jc w:val="both"/>
        <w:rPr>
          <w:rFonts w:ascii="Times New Roman" w:hAnsi="Times New Roman"/>
          <w:b/>
          <w:bCs/>
          <w:sz w:val="24"/>
          <w:szCs w:val="24"/>
        </w:rPr>
      </w:pPr>
    </w:p>
    <w:p w:rsidR="00746ACD" w:rsidRPr="00863598" w:rsidRDefault="00746ACD" w:rsidP="00746ACD">
      <w:pPr>
        <w:pStyle w:val="a3"/>
        <w:ind w:firstLine="567"/>
        <w:jc w:val="both"/>
        <w:rPr>
          <w:rFonts w:ascii="Times New Roman" w:hAnsi="Times New Roman"/>
          <w:b/>
          <w:bCs/>
          <w:sz w:val="24"/>
          <w:szCs w:val="24"/>
        </w:rPr>
      </w:pPr>
      <w:r w:rsidRPr="00863598">
        <w:rPr>
          <w:rFonts w:ascii="Times New Roman" w:hAnsi="Times New Roman"/>
          <w:b/>
          <w:bCs/>
          <w:sz w:val="24"/>
          <w:szCs w:val="24"/>
        </w:rPr>
        <w:t>3.2. Оснащенность развивающей предметно-пространственной средой</w:t>
      </w:r>
    </w:p>
    <w:p w:rsidR="00746ACD" w:rsidRPr="00863598" w:rsidRDefault="00746ACD" w:rsidP="00746ACD">
      <w:pPr>
        <w:pStyle w:val="a3"/>
        <w:ind w:firstLine="567"/>
        <w:jc w:val="both"/>
        <w:rPr>
          <w:rFonts w:ascii="Times New Roman" w:hAnsi="Times New Roman"/>
          <w:b/>
          <w:bCs/>
          <w:sz w:val="24"/>
          <w:szCs w:val="24"/>
        </w:rPr>
      </w:pPr>
      <w:r w:rsidRPr="00863598">
        <w:rPr>
          <w:rFonts w:ascii="Times New Roman" w:hAnsi="Times New Roman"/>
          <w:sz w:val="24"/>
          <w:szCs w:val="24"/>
        </w:rPr>
        <w:t>Развивающая предметно-пространственная среда является одним из элементов пространства детской реализации (ПДР). Главная задача при организации развивающей предметной среды состоит в создании детям возможности выбора занятий по своим интересам, проявления самостоятельности и инициативы, в обеспечении условий для самореализации через различные виды детских деятельностей (рисование, конструирование, проекты и пр.)</w:t>
      </w:r>
    </w:p>
    <w:p w:rsidR="00746ACD" w:rsidRPr="00863598" w:rsidRDefault="00746ACD" w:rsidP="00746ACD">
      <w:pPr>
        <w:pStyle w:val="a3"/>
        <w:ind w:firstLine="567"/>
        <w:jc w:val="both"/>
        <w:rPr>
          <w:rFonts w:ascii="Times New Roman" w:hAnsi="Times New Roman"/>
          <w:b/>
          <w:bCs/>
          <w:sz w:val="24"/>
          <w:szCs w:val="24"/>
        </w:rPr>
      </w:pPr>
      <w:r w:rsidRPr="00863598">
        <w:rPr>
          <w:rFonts w:ascii="Times New Roman" w:hAnsi="Times New Roman"/>
          <w:sz w:val="24"/>
          <w:szCs w:val="24"/>
        </w:rPr>
        <w:t>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Кроме того, наличие центров активности помогает детям лучше понимать, где и как работать с материалами. Количество и организация Центров варьируется в зависимости от возраста детей, размера и конфигурации помещения, возможностей ДОО.</w:t>
      </w:r>
    </w:p>
    <w:p w:rsidR="00746ACD" w:rsidRPr="00863598" w:rsidRDefault="00746ACD" w:rsidP="00746ACD">
      <w:pPr>
        <w:pStyle w:val="a3"/>
        <w:ind w:firstLine="567"/>
        <w:jc w:val="both"/>
        <w:rPr>
          <w:rFonts w:ascii="Times New Roman" w:hAnsi="Times New Roman"/>
          <w:b/>
          <w:bCs/>
          <w:sz w:val="24"/>
          <w:szCs w:val="24"/>
        </w:rPr>
      </w:pPr>
    </w:p>
    <w:p w:rsidR="00746ACD" w:rsidRPr="00863598" w:rsidRDefault="00746ACD" w:rsidP="00746ACD">
      <w:pPr>
        <w:pStyle w:val="a3"/>
        <w:ind w:firstLine="567"/>
        <w:jc w:val="both"/>
        <w:rPr>
          <w:rFonts w:ascii="Times New Roman" w:hAnsi="Times New Roman"/>
          <w:b/>
          <w:bCs/>
          <w:sz w:val="24"/>
          <w:szCs w:val="24"/>
        </w:rPr>
      </w:pPr>
      <w:r w:rsidRPr="00863598">
        <w:rPr>
          <w:rFonts w:ascii="Times New Roman" w:hAnsi="Times New Roman"/>
          <w:b/>
          <w:bCs/>
          <w:sz w:val="24"/>
          <w:szCs w:val="24"/>
        </w:rPr>
        <w:t>Основные принципы организации центров активности:</w:t>
      </w:r>
    </w:p>
    <w:p w:rsidR="00746ACD" w:rsidRPr="00863598" w:rsidRDefault="00746ACD" w:rsidP="00746ACD">
      <w:pPr>
        <w:pStyle w:val="a3"/>
        <w:ind w:firstLine="567"/>
        <w:jc w:val="both"/>
        <w:rPr>
          <w:rFonts w:ascii="Times New Roman" w:hAnsi="Times New Roman"/>
          <w:b/>
          <w:bCs/>
          <w:sz w:val="24"/>
          <w:szCs w:val="24"/>
        </w:rPr>
      </w:pPr>
      <w:r w:rsidRPr="00863598">
        <w:rPr>
          <w:rFonts w:ascii="Times New Roman" w:hAnsi="Times New Roman"/>
          <w:sz w:val="24"/>
          <w:szCs w:val="24"/>
        </w:rPr>
        <w:t>Выделение центров активности.</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Места для отдыха.</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Уголки уединения.</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Ограничение количества детей в центрах активности.</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Оптимальное использование пространства.</w:t>
      </w:r>
    </w:p>
    <w:p w:rsidR="00746ACD" w:rsidRPr="00863598" w:rsidRDefault="00746ACD" w:rsidP="00746ACD">
      <w:pPr>
        <w:pStyle w:val="a3"/>
        <w:ind w:firstLine="567"/>
        <w:jc w:val="both"/>
        <w:rPr>
          <w:rFonts w:ascii="Times New Roman" w:hAnsi="Times New Roman"/>
          <w:b/>
          <w:bCs/>
          <w:sz w:val="24"/>
          <w:szCs w:val="24"/>
        </w:rPr>
      </w:pPr>
    </w:p>
    <w:p w:rsidR="00746ACD" w:rsidRPr="00863598" w:rsidRDefault="00746ACD" w:rsidP="00746ACD">
      <w:pPr>
        <w:pStyle w:val="a3"/>
        <w:ind w:firstLine="567"/>
        <w:jc w:val="both"/>
        <w:rPr>
          <w:rFonts w:ascii="Times New Roman" w:hAnsi="Times New Roman"/>
          <w:b/>
          <w:bCs/>
          <w:sz w:val="24"/>
          <w:szCs w:val="24"/>
        </w:rPr>
      </w:pPr>
      <w:r w:rsidRPr="00863598">
        <w:rPr>
          <w:rFonts w:ascii="Times New Roman" w:hAnsi="Times New Roman"/>
          <w:b/>
          <w:bCs/>
          <w:sz w:val="24"/>
          <w:szCs w:val="24"/>
        </w:rPr>
        <w:t>Основные принципы оформления пространств:</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Материал стенда нужен и интересен детям.</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Материалы регулярно обновляются.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Материалы соответствуют возрастным возможностям детей.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Материалы снабжены надписями. </w:t>
      </w:r>
    </w:p>
    <w:p w:rsidR="00746ACD" w:rsidRPr="00863598" w:rsidRDefault="00746ACD" w:rsidP="00746ACD">
      <w:pPr>
        <w:pStyle w:val="a3"/>
        <w:ind w:firstLine="567"/>
        <w:jc w:val="both"/>
        <w:rPr>
          <w:rFonts w:ascii="Times New Roman" w:hAnsi="Times New Roman"/>
          <w:b/>
          <w:bCs/>
          <w:sz w:val="24"/>
          <w:szCs w:val="24"/>
        </w:rPr>
      </w:pPr>
      <w:r w:rsidRPr="00863598">
        <w:rPr>
          <w:rFonts w:ascii="Times New Roman" w:hAnsi="Times New Roman"/>
          <w:sz w:val="24"/>
          <w:szCs w:val="24"/>
        </w:rPr>
        <w:t>Стенд с фотографиями.</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Выставка детских работ правильно оформляется. </w:t>
      </w:r>
    </w:p>
    <w:p w:rsidR="00746ACD" w:rsidRPr="00863598" w:rsidRDefault="00746ACD" w:rsidP="00746ACD">
      <w:pPr>
        <w:pStyle w:val="a3"/>
        <w:ind w:firstLine="567"/>
        <w:jc w:val="both"/>
        <w:rPr>
          <w:rFonts w:ascii="Times New Roman" w:hAnsi="Times New Roman"/>
          <w:sz w:val="24"/>
          <w:szCs w:val="24"/>
        </w:rPr>
      </w:pPr>
    </w:p>
    <w:p w:rsidR="00746ACD" w:rsidRPr="00863598" w:rsidRDefault="00746ACD" w:rsidP="00746ACD">
      <w:pPr>
        <w:pStyle w:val="a3"/>
        <w:ind w:firstLine="567"/>
        <w:jc w:val="both"/>
        <w:rPr>
          <w:rFonts w:ascii="Times New Roman" w:hAnsi="Times New Roman"/>
          <w:b/>
          <w:bCs/>
          <w:sz w:val="24"/>
          <w:szCs w:val="24"/>
        </w:rPr>
      </w:pPr>
      <w:r w:rsidRPr="00863598">
        <w:rPr>
          <w:rFonts w:ascii="Times New Roman" w:hAnsi="Times New Roman"/>
          <w:b/>
          <w:bCs/>
          <w:sz w:val="24"/>
          <w:szCs w:val="24"/>
        </w:rPr>
        <w:t>Мебель для центров активности</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Мебель в центрах активности должна максимально способствовать детской игре и обеспечивать доступность для детей и удобство размещения игровых материалов. Мебель в группе должна быть мобильной (легко передвигаемой), что позволит легко трансформировать (изменять) пространство.</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Обустройство группы должно быть безопасным. Мебель и оборудование в группе и на участке нужно располагать таким образом, чтобы обеспечить безопасность передвижения детей.</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Мебель и оборудование в группе и на участке нужно располагать таким образом, чтобы обеспечить безопасность передвижения детей.</w:t>
      </w:r>
    </w:p>
    <w:p w:rsidR="00746ACD" w:rsidRPr="00863598" w:rsidRDefault="00746ACD" w:rsidP="00746ACD">
      <w:pPr>
        <w:pStyle w:val="a3"/>
        <w:ind w:firstLine="567"/>
        <w:jc w:val="both"/>
        <w:rPr>
          <w:rFonts w:ascii="Times New Roman" w:hAnsi="Times New Roman"/>
          <w:sz w:val="24"/>
          <w:szCs w:val="24"/>
        </w:rPr>
      </w:pPr>
    </w:p>
    <w:p w:rsidR="00746ACD" w:rsidRPr="00863598" w:rsidRDefault="00746ACD" w:rsidP="00746ACD">
      <w:pPr>
        <w:pStyle w:val="a3"/>
        <w:ind w:firstLine="567"/>
        <w:jc w:val="both"/>
        <w:rPr>
          <w:rFonts w:ascii="Times New Roman" w:hAnsi="Times New Roman"/>
          <w:b/>
          <w:bCs/>
          <w:sz w:val="24"/>
          <w:szCs w:val="24"/>
        </w:rPr>
      </w:pPr>
      <w:r w:rsidRPr="00863598">
        <w:rPr>
          <w:rFonts w:ascii="Times New Roman" w:hAnsi="Times New Roman"/>
          <w:b/>
          <w:bCs/>
          <w:sz w:val="24"/>
          <w:szCs w:val="24"/>
        </w:rPr>
        <w:t xml:space="preserve">Материалы для центров активности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Необходимо обеспечить правильный подбор и оснащение центров активности игровыми развивающими материалами. Самостоятельные занятия детей в центрах активности должны нести максимальный развивающий и обучающий эффект, должны соблюдаться некоторые основные условия:</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Упорядоченность материалов.</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Достаточность материалов.</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Разнообразие материалов.</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lastRenderedPageBreak/>
        <w:t>Соответствие возрастным и индивидуальным возможностям.</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Доступность и удобство использования.</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Автодидактика.</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Регулярное обновление.</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Привлекательность для детей.</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Прочность и безопасность.</w:t>
      </w:r>
    </w:p>
    <w:p w:rsidR="00746ACD" w:rsidRPr="00863598" w:rsidRDefault="00746ACD" w:rsidP="00746ACD">
      <w:pPr>
        <w:pStyle w:val="a3"/>
        <w:ind w:firstLine="567"/>
        <w:jc w:val="both"/>
        <w:rPr>
          <w:rFonts w:ascii="Times New Roman" w:hAnsi="Times New Roman"/>
        </w:rPr>
      </w:pPr>
    </w:p>
    <w:p w:rsidR="00746ACD" w:rsidRPr="00863598" w:rsidRDefault="00746ACD" w:rsidP="00746ACD">
      <w:pPr>
        <w:pStyle w:val="a3"/>
        <w:ind w:firstLine="567"/>
        <w:jc w:val="center"/>
        <w:rPr>
          <w:rFonts w:ascii="Times New Roman" w:hAnsi="Times New Roman"/>
          <w:b/>
          <w:bCs/>
          <w:sz w:val="24"/>
          <w:szCs w:val="24"/>
        </w:rPr>
      </w:pPr>
      <w:r w:rsidRPr="00863598">
        <w:rPr>
          <w:rFonts w:ascii="Times New Roman" w:hAnsi="Times New Roman"/>
          <w:b/>
          <w:bCs/>
          <w:sz w:val="24"/>
          <w:szCs w:val="24"/>
        </w:rPr>
        <w:t>Примерный перечень материалов для центров активности</w:t>
      </w:r>
    </w:p>
    <w:p w:rsidR="00746ACD" w:rsidRPr="00863598" w:rsidRDefault="00746ACD" w:rsidP="00746ACD">
      <w:pPr>
        <w:pStyle w:val="a3"/>
        <w:ind w:firstLine="567"/>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7"/>
        <w:gridCol w:w="8408"/>
      </w:tblGrid>
      <w:tr w:rsidR="00746ACD" w:rsidRPr="009716F6" w:rsidTr="00704076">
        <w:tc>
          <w:tcPr>
            <w:tcW w:w="937" w:type="dxa"/>
            <w:shd w:val="clear" w:color="auto" w:fill="auto"/>
          </w:tcPr>
          <w:p w:rsidR="00746ACD" w:rsidRPr="009716F6" w:rsidRDefault="00746ACD" w:rsidP="00704076">
            <w:pPr>
              <w:pStyle w:val="a3"/>
              <w:jc w:val="center"/>
              <w:rPr>
                <w:rFonts w:ascii="Times New Roman" w:hAnsi="Times New Roman"/>
                <w:b/>
                <w:bCs/>
                <w:color w:val="FF0000"/>
                <w:sz w:val="24"/>
                <w:szCs w:val="24"/>
              </w:rPr>
            </w:pPr>
            <w:r w:rsidRPr="009716F6">
              <w:rPr>
                <w:rFonts w:ascii="Times New Roman" w:hAnsi="Times New Roman"/>
                <w:b/>
                <w:bCs/>
                <w:color w:val="FF0000"/>
                <w:sz w:val="24"/>
                <w:szCs w:val="24"/>
              </w:rPr>
              <w:t>№№</w:t>
            </w:r>
          </w:p>
        </w:tc>
        <w:tc>
          <w:tcPr>
            <w:tcW w:w="8408" w:type="dxa"/>
            <w:shd w:val="clear" w:color="auto" w:fill="auto"/>
          </w:tcPr>
          <w:p w:rsidR="00746ACD" w:rsidRPr="009716F6" w:rsidRDefault="00746ACD" w:rsidP="00704076">
            <w:pPr>
              <w:pStyle w:val="a3"/>
              <w:ind w:firstLine="567"/>
              <w:jc w:val="center"/>
              <w:rPr>
                <w:rFonts w:ascii="Times New Roman" w:hAnsi="Times New Roman"/>
                <w:b/>
                <w:bCs/>
                <w:color w:val="FF0000"/>
                <w:sz w:val="24"/>
                <w:szCs w:val="24"/>
              </w:rPr>
            </w:pPr>
            <w:r w:rsidRPr="009716F6">
              <w:rPr>
                <w:rFonts w:ascii="Times New Roman" w:hAnsi="Times New Roman"/>
                <w:b/>
                <w:bCs/>
                <w:color w:val="FF0000"/>
                <w:sz w:val="24"/>
                <w:szCs w:val="24"/>
              </w:rPr>
              <w:t>Оборудование и материалы</w:t>
            </w:r>
          </w:p>
        </w:tc>
      </w:tr>
      <w:tr w:rsidR="00746ACD" w:rsidRPr="009716F6" w:rsidTr="00704076">
        <w:tc>
          <w:tcPr>
            <w:tcW w:w="937" w:type="dxa"/>
            <w:shd w:val="clear" w:color="auto" w:fill="auto"/>
          </w:tcPr>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1.</w:t>
            </w:r>
          </w:p>
        </w:tc>
        <w:tc>
          <w:tcPr>
            <w:tcW w:w="8408" w:type="dxa"/>
            <w:shd w:val="clear" w:color="auto" w:fill="auto"/>
          </w:tcPr>
          <w:p w:rsidR="00746ACD" w:rsidRPr="009716F6" w:rsidRDefault="00746ACD" w:rsidP="00704076">
            <w:pPr>
              <w:pStyle w:val="a3"/>
              <w:jc w:val="center"/>
              <w:rPr>
                <w:rFonts w:ascii="Times New Roman" w:hAnsi="Times New Roman"/>
                <w:b/>
                <w:bCs/>
                <w:color w:val="FF0000"/>
                <w:sz w:val="24"/>
                <w:szCs w:val="24"/>
              </w:rPr>
            </w:pPr>
            <w:r w:rsidRPr="009716F6">
              <w:rPr>
                <w:rFonts w:ascii="Times New Roman" w:hAnsi="Times New Roman"/>
                <w:b/>
                <w:bCs/>
                <w:color w:val="FF0000"/>
                <w:sz w:val="24"/>
                <w:szCs w:val="24"/>
              </w:rPr>
              <w:t>Центр строительства</w:t>
            </w:r>
          </w:p>
          <w:p w:rsidR="00746ACD" w:rsidRPr="009716F6" w:rsidRDefault="00746ACD" w:rsidP="00704076">
            <w:pPr>
              <w:pStyle w:val="a3"/>
              <w:jc w:val="both"/>
              <w:rPr>
                <w:rFonts w:ascii="Times New Roman" w:hAnsi="Times New Roman"/>
                <w:b/>
                <w:bCs/>
                <w:color w:val="FF0000"/>
                <w:sz w:val="24"/>
                <w:szCs w:val="24"/>
              </w:rPr>
            </w:pPr>
            <w:r w:rsidRPr="009716F6">
              <w:rPr>
                <w:rFonts w:ascii="Times New Roman" w:hAnsi="Times New Roman"/>
                <w:b/>
                <w:bCs/>
                <w:color w:val="FF0000"/>
                <w:sz w:val="24"/>
                <w:szCs w:val="24"/>
              </w:rPr>
              <w:t>Оборудование</w:t>
            </w:r>
          </w:p>
          <w:p w:rsidR="00746ACD" w:rsidRPr="009716F6" w:rsidRDefault="00746ACD" w:rsidP="00704076">
            <w:pPr>
              <w:pStyle w:val="a3"/>
              <w:numPr>
                <w:ilvl w:val="0"/>
                <w:numId w:val="4"/>
              </w:numPr>
              <w:tabs>
                <w:tab w:val="left" w:pos="300"/>
              </w:tabs>
              <w:ind w:left="34" w:hanging="34"/>
              <w:jc w:val="both"/>
              <w:rPr>
                <w:rFonts w:ascii="Times New Roman" w:hAnsi="Times New Roman"/>
                <w:color w:val="FF0000"/>
                <w:sz w:val="24"/>
                <w:szCs w:val="24"/>
              </w:rPr>
            </w:pPr>
            <w:r w:rsidRPr="009716F6">
              <w:rPr>
                <w:rFonts w:ascii="Times New Roman" w:hAnsi="Times New Roman"/>
                <w:color w:val="FF0000"/>
                <w:sz w:val="24"/>
                <w:szCs w:val="24"/>
              </w:rPr>
              <w:t xml:space="preserve">Открытые стеллажи для хранения материалов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Ковер или палас на пол </w:t>
            </w:r>
          </w:p>
          <w:p w:rsidR="00746ACD" w:rsidRPr="009716F6" w:rsidRDefault="00746ACD" w:rsidP="00704076">
            <w:pPr>
              <w:pStyle w:val="a3"/>
              <w:jc w:val="both"/>
              <w:rPr>
                <w:rFonts w:ascii="Times New Roman" w:hAnsi="Times New Roman"/>
                <w:b/>
                <w:bCs/>
                <w:color w:val="FF0000"/>
                <w:sz w:val="24"/>
                <w:szCs w:val="24"/>
              </w:rPr>
            </w:pPr>
            <w:r w:rsidRPr="009716F6">
              <w:rPr>
                <w:rFonts w:ascii="Times New Roman" w:hAnsi="Times New Roman"/>
                <w:b/>
                <w:bCs/>
                <w:color w:val="FF0000"/>
                <w:sz w:val="24"/>
                <w:szCs w:val="24"/>
              </w:rPr>
              <w:t xml:space="preserve">Материалы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Крупногабаритные напольные конструкторы: деревянные, пластиковые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Комплекты больших мягких модулей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Транспортные игрушки.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Фигурки, представляющие людей различного возраста, национальностей, профессий </w:t>
            </w:r>
          </w:p>
          <w:p w:rsidR="00746ACD" w:rsidRPr="009716F6" w:rsidRDefault="00746ACD" w:rsidP="00704076">
            <w:pPr>
              <w:pStyle w:val="a3"/>
              <w:jc w:val="both"/>
              <w:rPr>
                <w:rFonts w:ascii="Times New Roman" w:hAnsi="Times New Roman"/>
                <w:b/>
                <w:bCs/>
                <w:color w:val="FF0000"/>
                <w:sz w:val="24"/>
                <w:szCs w:val="24"/>
              </w:rPr>
            </w:pPr>
            <w:r w:rsidRPr="009716F6">
              <w:rPr>
                <w:rFonts w:ascii="Times New Roman" w:hAnsi="Times New Roman"/>
                <w:color w:val="FF0000"/>
                <w:sz w:val="24"/>
                <w:szCs w:val="24"/>
              </w:rPr>
              <w:t>• Фигурки животных</w:t>
            </w:r>
          </w:p>
        </w:tc>
      </w:tr>
      <w:tr w:rsidR="00746ACD" w:rsidRPr="009716F6" w:rsidTr="00704076">
        <w:tc>
          <w:tcPr>
            <w:tcW w:w="937" w:type="dxa"/>
            <w:shd w:val="clear" w:color="auto" w:fill="auto"/>
          </w:tcPr>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2.</w:t>
            </w:r>
          </w:p>
        </w:tc>
        <w:tc>
          <w:tcPr>
            <w:tcW w:w="8408" w:type="dxa"/>
            <w:shd w:val="clear" w:color="auto" w:fill="auto"/>
          </w:tcPr>
          <w:p w:rsidR="00746ACD" w:rsidRPr="009716F6" w:rsidRDefault="00746ACD" w:rsidP="00704076">
            <w:pPr>
              <w:pStyle w:val="a3"/>
              <w:jc w:val="center"/>
              <w:rPr>
                <w:rFonts w:ascii="Times New Roman" w:hAnsi="Times New Roman"/>
                <w:b/>
                <w:bCs/>
                <w:color w:val="FF0000"/>
                <w:sz w:val="24"/>
                <w:szCs w:val="24"/>
              </w:rPr>
            </w:pPr>
            <w:r w:rsidRPr="009716F6">
              <w:rPr>
                <w:rFonts w:ascii="Times New Roman" w:hAnsi="Times New Roman"/>
                <w:b/>
                <w:bCs/>
                <w:color w:val="FF0000"/>
                <w:sz w:val="24"/>
                <w:szCs w:val="24"/>
              </w:rPr>
              <w:t>Центр для сюжетно-ролевых игр</w:t>
            </w:r>
          </w:p>
          <w:p w:rsidR="00746ACD" w:rsidRPr="009716F6" w:rsidRDefault="00746ACD" w:rsidP="00704076">
            <w:pPr>
              <w:pStyle w:val="a3"/>
              <w:jc w:val="both"/>
              <w:rPr>
                <w:rFonts w:ascii="Times New Roman" w:hAnsi="Times New Roman"/>
                <w:b/>
                <w:bCs/>
                <w:color w:val="FF0000"/>
                <w:sz w:val="24"/>
                <w:szCs w:val="24"/>
              </w:rPr>
            </w:pPr>
            <w:r w:rsidRPr="009716F6">
              <w:rPr>
                <w:rFonts w:ascii="Times New Roman" w:hAnsi="Times New Roman"/>
                <w:b/>
                <w:bCs/>
                <w:color w:val="FF0000"/>
                <w:sz w:val="24"/>
                <w:szCs w:val="24"/>
              </w:rPr>
              <w:t xml:space="preserve">Для игры в семью: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Куклы младенцы и аксессуары для них (одеяльце, соска, бутылочки и пр.)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Куклы в одежде (мальчик и девочка)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Кукольная мебель, соразмерная росту ребенка: столик со стульями, плита, холодильник, кровать для куклы, шкафчик; дополнительно: кукольная мягкая мебель (диванчик или кресло)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Коляски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Одежда для кукол (для зимы и для лета)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Кукольная посуда (кастрюли и сковородки, тарелки, чашки, ложки и прочее), игрушечная еда </w:t>
            </w:r>
          </w:p>
          <w:p w:rsidR="00746ACD" w:rsidRPr="009716F6" w:rsidRDefault="00746ACD" w:rsidP="00704076">
            <w:pPr>
              <w:pStyle w:val="a3"/>
              <w:jc w:val="both"/>
              <w:rPr>
                <w:rFonts w:ascii="Times New Roman" w:hAnsi="Times New Roman"/>
                <w:b/>
                <w:bCs/>
                <w:color w:val="FF0000"/>
                <w:sz w:val="24"/>
                <w:szCs w:val="24"/>
              </w:rPr>
            </w:pPr>
            <w:r w:rsidRPr="009716F6">
              <w:rPr>
                <w:rFonts w:ascii="Times New Roman" w:hAnsi="Times New Roman"/>
                <w:b/>
                <w:bCs/>
                <w:color w:val="FF0000"/>
                <w:sz w:val="24"/>
                <w:szCs w:val="24"/>
              </w:rPr>
              <w:t xml:space="preserve">Наборы и аксессуары для игр в профессию: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«Доктор»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«Парикмахер»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«Пожарный»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«Полицейский»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«Продавец»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«Солдат» </w:t>
            </w:r>
          </w:p>
          <w:p w:rsidR="00746ACD" w:rsidRPr="009716F6" w:rsidRDefault="00746ACD" w:rsidP="00704076">
            <w:pPr>
              <w:pStyle w:val="a3"/>
              <w:jc w:val="both"/>
              <w:rPr>
                <w:rFonts w:ascii="Times New Roman" w:hAnsi="Times New Roman"/>
                <w:b/>
                <w:bCs/>
                <w:color w:val="FF0000"/>
                <w:sz w:val="24"/>
                <w:szCs w:val="24"/>
              </w:rPr>
            </w:pPr>
            <w:r w:rsidRPr="009716F6">
              <w:rPr>
                <w:rFonts w:ascii="Times New Roman" w:hAnsi="Times New Roman"/>
                <w:color w:val="FF0000"/>
                <w:sz w:val="24"/>
                <w:szCs w:val="24"/>
              </w:rPr>
              <w:t>• «Моряк»</w:t>
            </w:r>
          </w:p>
        </w:tc>
      </w:tr>
      <w:tr w:rsidR="00746ACD" w:rsidRPr="009716F6" w:rsidTr="00704076">
        <w:tc>
          <w:tcPr>
            <w:tcW w:w="937" w:type="dxa"/>
            <w:shd w:val="clear" w:color="auto" w:fill="auto"/>
          </w:tcPr>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3.</w:t>
            </w:r>
          </w:p>
        </w:tc>
        <w:tc>
          <w:tcPr>
            <w:tcW w:w="8408" w:type="dxa"/>
            <w:shd w:val="clear" w:color="auto" w:fill="auto"/>
          </w:tcPr>
          <w:p w:rsidR="00746ACD" w:rsidRPr="009716F6" w:rsidRDefault="00746ACD" w:rsidP="00704076">
            <w:pPr>
              <w:pStyle w:val="a3"/>
              <w:jc w:val="both"/>
              <w:rPr>
                <w:rFonts w:ascii="Times New Roman" w:hAnsi="Times New Roman"/>
                <w:b/>
                <w:bCs/>
                <w:color w:val="FF0000"/>
                <w:sz w:val="24"/>
                <w:szCs w:val="24"/>
              </w:rPr>
            </w:pPr>
            <w:r w:rsidRPr="009716F6">
              <w:rPr>
                <w:rFonts w:ascii="Times New Roman" w:hAnsi="Times New Roman"/>
                <w:b/>
                <w:bCs/>
                <w:color w:val="FF0000"/>
                <w:sz w:val="24"/>
                <w:szCs w:val="24"/>
              </w:rPr>
              <w:t>Центр для театрализованных (драматических) игр</w:t>
            </w:r>
          </w:p>
          <w:p w:rsidR="00746ACD" w:rsidRPr="009716F6" w:rsidRDefault="00746ACD" w:rsidP="00704076">
            <w:pPr>
              <w:pStyle w:val="a3"/>
              <w:jc w:val="both"/>
              <w:rPr>
                <w:rFonts w:ascii="Times New Roman" w:hAnsi="Times New Roman"/>
                <w:b/>
                <w:bCs/>
                <w:color w:val="FF0000"/>
                <w:sz w:val="24"/>
                <w:szCs w:val="24"/>
              </w:rPr>
            </w:pPr>
          </w:p>
          <w:p w:rsidR="00746ACD" w:rsidRPr="009716F6" w:rsidRDefault="00746ACD" w:rsidP="00704076">
            <w:pPr>
              <w:pStyle w:val="a3"/>
              <w:jc w:val="both"/>
              <w:rPr>
                <w:rFonts w:ascii="Times New Roman" w:hAnsi="Times New Roman"/>
                <w:b/>
                <w:bCs/>
                <w:color w:val="FF0000"/>
                <w:sz w:val="24"/>
                <w:szCs w:val="24"/>
              </w:rPr>
            </w:pPr>
            <w:r w:rsidRPr="009716F6">
              <w:rPr>
                <w:rFonts w:ascii="Times New Roman" w:hAnsi="Times New Roman"/>
                <w:b/>
                <w:bCs/>
                <w:color w:val="FF0000"/>
                <w:sz w:val="24"/>
                <w:szCs w:val="24"/>
              </w:rPr>
              <w:t xml:space="preserve">Оснащение для игр-драматизаций (театрализованных представлений)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Большая складная ширма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Стойка-вешалка для костюмов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Костюмы, маски, атрибуты для постановки (разыгрывания) двух-трех сказок, соответствующих возрасту детей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Атрибуты для ряженья — элементы костюмов (шляпы, шарфы, юбки, сумки, зонты, бусы и прочее)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Атрибуты в соответствии с содержанием имитационных и хороводных игр: маски животных диких и домашних (взрослых и детенышей), маски сказочных персонажей </w:t>
            </w:r>
            <w:r w:rsidRPr="009716F6">
              <w:rPr>
                <w:rFonts w:ascii="Times New Roman" w:hAnsi="Times New Roman"/>
                <w:b/>
                <w:bCs/>
                <w:color w:val="FF0000"/>
                <w:sz w:val="24"/>
                <w:szCs w:val="24"/>
              </w:rPr>
              <w:t>Оснащение для малых форм театрализованных представлений (кукольный театр, настольный театр и прочее)</w:t>
            </w:r>
            <w:r w:rsidRPr="009716F6">
              <w:rPr>
                <w:rFonts w:ascii="Times New Roman" w:hAnsi="Times New Roman"/>
                <w:color w:val="FF0000"/>
                <w:sz w:val="24"/>
                <w:szCs w:val="24"/>
              </w:rPr>
              <w:t xml:space="preserve">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lastRenderedPageBreak/>
              <w:t xml:space="preserve">• Маленькая ширма для настольного театра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Атрибуты и наборы готовых игрушек (фигурки мелкого и среднего размера) или заготовок и полуфабрикатов для изготовления объемных или плоскостных персонажей и элементов декораций настольного театра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Набор атрибутов и кукол бибабо, соразмерные руке взрослого (для показа детям) или ребенка (перчаточные или пальчиковые)</w:t>
            </w:r>
          </w:p>
          <w:p w:rsidR="00746ACD" w:rsidRPr="009716F6" w:rsidRDefault="00746ACD" w:rsidP="00704076">
            <w:pPr>
              <w:pStyle w:val="a3"/>
              <w:jc w:val="both"/>
              <w:rPr>
                <w:rFonts w:ascii="Times New Roman" w:hAnsi="Times New Roman"/>
                <w:b/>
                <w:bCs/>
                <w:color w:val="FF0000"/>
                <w:sz w:val="24"/>
                <w:szCs w:val="24"/>
              </w:rPr>
            </w:pPr>
            <w:r w:rsidRPr="009716F6">
              <w:rPr>
                <w:rFonts w:ascii="Times New Roman" w:hAnsi="Times New Roman"/>
                <w:color w:val="FF0000"/>
                <w:sz w:val="24"/>
                <w:szCs w:val="24"/>
              </w:rPr>
              <w:t>• Куклы и атрибуты для пальчикового театра)</w:t>
            </w:r>
          </w:p>
        </w:tc>
      </w:tr>
      <w:tr w:rsidR="00746ACD" w:rsidRPr="009716F6" w:rsidTr="00704076">
        <w:tc>
          <w:tcPr>
            <w:tcW w:w="937" w:type="dxa"/>
            <w:shd w:val="clear" w:color="auto" w:fill="auto"/>
          </w:tcPr>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lastRenderedPageBreak/>
              <w:t>4.</w:t>
            </w:r>
          </w:p>
        </w:tc>
        <w:tc>
          <w:tcPr>
            <w:tcW w:w="8408" w:type="dxa"/>
            <w:shd w:val="clear" w:color="auto" w:fill="auto"/>
          </w:tcPr>
          <w:p w:rsidR="00746ACD" w:rsidRPr="009716F6" w:rsidRDefault="00746ACD" w:rsidP="00704076">
            <w:pPr>
              <w:pStyle w:val="a3"/>
              <w:jc w:val="both"/>
              <w:rPr>
                <w:rFonts w:ascii="Times New Roman" w:hAnsi="Times New Roman"/>
                <w:b/>
                <w:bCs/>
                <w:color w:val="FF0000"/>
                <w:sz w:val="24"/>
                <w:szCs w:val="24"/>
              </w:rPr>
            </w:pPr>
            <w:r w:rsidRPr="009716F6">
              <w:rPr>
                <w:rFonts w:ascii="Times New Roman" w:hAnsi="Times New Roman"/>
                <w:b/>
                <w:bCs/>
                <w:color w:val="FF0000"/>
                <w:sz w:val="24"/>
                <w:szCs w:val="24"/>
              </w:rPr>
              <w:t>Центр (уголок) музыки</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Детские музыкальные инструменты (шумовые, струнные, ударные, клавишные) </w:t>
            </w:r>
          </w:p>
          <w:p w:rsidR="00746ACD" w:rsidRPr="009716F6" w:rsidRDefault="00746ACD" w:rsidP="00704076">
            <w:pPr>
              <w:pStyle w:val="a3"/>
              <w:jc w:val="both"/>
              <w:rPr>
                <w:rFonts w:ascii="Times New Roman" w:hAnsi="Times New Roman"/>
                <w:b/>
                <w:bCs/>
                <w:color w:val="FF0000"/>
                <w:sz w:val="24"/>
                <w:szCs w:val="24"/>
              </w:rPr>
            </w:pPr>
            <w:r w:rsidRPr="009716F6">
              <w:rPr>
                <w:rFonts w:ascii="Times New Roman" w:hAnsi="Times New Roman"/>
                <w:color w:val="FF0000"/>
                <w:sz w:val="24"/>
                <w:szCs w:val="24"/>
              </w:rPr>
              <w:t>• Музыкально-дидактические игры</w:t>
            </w:r>
          </w:p>
        </w:tc>
      </w:tr>
      <w:tr w:rsidR="00746ACD" w:rsidRPr="009716F6" w:rsidTr="00704076">
        <w:tc>
          <w:tcPr>
            <w:tcW w:w="937" w:type="dxa"/>
            <w:shd w:val="clear" w:color="auto" w:fill="auto"/>
          </w:tcPr>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5.</w:t>
            </w:r>
          </w:p>
        </w:tc>
        <w:tc>
          <w:tcPr>
            <w:tcW w:w="8408" w:type="dxa"/>
            <w:shd w:val="clear" w:color="auto" w:fill="auto"/>
          </w:tcPr>
          <w:p w:rsidR="00746ACD" w:rsidRPr="009716F6" w:rsidRDefault="00746ACD" w:rsidP="00704076">
            <w:pPr>
              <w:pStyle w:val="a3"/>
              <w:jc w:val="center"/>
              <w:rPr>
                <w:rFonts w:ascii="Times New Roman" w:hAnsi="Times New Roman"/>
                <w:b/>
                <w:bCs/>
                <w:color w:val="FF0000"/>
                <w:sz w:val="24"/>
                <w:szCs w:val="24"/>
              </w:rPr>
            </w:pPr>
            <w:r w:rsidRPr="009716F6">
              <w:rPr>
                <w:rFonts w:ascii="Times New Roman" w:hAnsi="Times New Roman"/>
                <w:b/>
                <w:bCs/>
                <w:color w:val="FF0000"/>
                <w:sz w:val="24"/>
                <w:szCs w:val="24"/>
              </w:rPr>
              <w:t>Центр изобразительного искусства</w:t>
            </w:r>
          </w:p>
          <w:p w:rsidR="00746ACD" w:rsidRPr="009716F6" w:rsidRDefault="00746ACD" w:rsidP="00704076">
            <w:pPr>
              <w:pStyle w:val="a3"/>
              <w:jc w:val="both"/>
              <w:rPr>
                <w:rFonts w:ascii="Times New Roman" w:hAnsi="Times New Roman"/>
                <w:b/>
                <w:bCs/>
                <w:color w:val="FF0000"/>
                <w:sz w:val="24"/>
                <w:szCs w:val="24"/>
              </w:rPr>
            </w:pPr>
            <w:r w:rsidRPr="009716F6">
              <w:rPr>
                <w:rFonts w:ascii="Times New Roman" w:hAnsi="Times New Roman"/>
                <w:b/>
                <w:bCs/>
                <w:color w:val="FF0000"/>
                <w:sz w:val="24"/>
                <w:szCs w:val="24"/>
              </w:rPr>
              <w:t xml:space="preserve">Оборудование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Стол (1-2)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Стулья (2-4)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Открытый стеллаж для хранения материалов</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 Доска на стене на уровне ребенка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Мольберт</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 Рабочие халаты или фартуки </w:t>
            </w:r>
          </w:p>
          <w:p w:rsidR="00746ACD" w:rsidRPr="009716F6" w:rsidRDefault="00746ACD" w:rsidP="00704076">
            <w:pPr>
              <w:pStyle w:val="a3"/>
              <w:jc w:val="both"/>
              <w:rPr>
                <w:rFonts w:ascii="Times New Roman" w:hAnsi="Times New Roman"/>
                <w:b/>
                <w:bCs/>
                <w:color w:val="FF0000"/>
                <w:sz w:val="24"/>
                <w:szCs w:val="24"/>
              </w:rPr>
            </w:pPr>
            <w:r w:rsidRPr="009716F6">
              <w:rPr>
                <w:rFonts w:ascii="Times New Roman" w:hAnsi="Times New Roman"/>
                <w:b/>
                <w:bCs/>
                <w:color w:val="FF0000"/>
                <w:sz w:val="24"/>
                <w:szCs w:val="24"/>
              </w:rPr>
              <w:t xml:space="preserve">Материалы </w:t>
            </w:r>
          </w:p>
          <w:p w:rsidR="00746ACD" w:rsidRPr="009716F6" w:rsidRDefault="00746ACD" w:rsidP="00704076">
            <w:pPr>
              <w:pStyle w:val="a3"/>
              <w:jc w:val="both"/>
              <w:rPr>
                <w:rFonts w:ascii="Times New Roman" w:hAnsi="Times New Roman"/>
                <w:b/>
                <w:bCs/>
                <w:color w:val="FF0000"/>
                <w:sz w:val="24"/>
                <w:szCs w:val="24"/>
              </w:rPr>
            </w:pPr>
            <w:r w:rsidRPr="009716F6">
              <w:rPr>
                <w:rFonts w:ascii="Times New Roman" w:hAnsi="Times New Roman"/>
                <w:b/>
                <w:bCs/>
                <w:color w:val="FF0000"/>
                <w:sz w:val="24"/>
                <w:szCs w:val="24"/>
              </w:rPr>
              <w:t xml:space="preserve">Все для рисования: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Бумага и картон разных размеров ( А5, А4, А3, А2) и разных цветов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Альбомы для рисования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Бумага для акварели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Восковые мелки, пастель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Простые и цветные карандаши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Маркеры, фломастеры (смываемые, на водной основе)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Краски акварельные и гуашевые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Кисти круглые и плоские, размеры: №2– 6, 10–14, 12–13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Палитры, стаканчики для воды, подставка для кистей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Печатки, линейки, трафареты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Губка, ластик, салфетки, тряпочка для кисти </w:t>
            </w:r>
          </w:p>
          <w:p w:rsidR="00746ACD" w:rsidRPr="009716F6" w:rsidRDefault="00746ACD" w:rsidP="00704076">
            <w:pPr>
              <w:pStyle w:val="a3"/>
              <w:jc w:val="both"/>
              <w:rPr>
                <w:rFonts w:ascii="Times New Roman" w:hAnsi="Times New Roman"/>
                <w:b/>
                <w:bCs/>
                <w:color w:val="FF0000"/>
                <w:sz w:val="24"/>
                <w:szCs w:val="24"/>
              </w:rPr>
            </w:pPr>
            <w:r w:rsidRPr="009716F6">
              <w:rPr>
                <w:rFonts w:ascii="Times New Roman" w:hAnsi="Times New Roman"/>
                <w:b/>
                <w:bCs/>
                <w:color w:val="FF0000"/>
                <w:sz w:val="24"/>
                <w:szCs w:val="24"/>
              </w:rPr>
              <w:t xml:space="preserve">Все для лепки: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Пластилин, глина, масса для лепки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Доски для лепки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Стеки </w:t>
            </w:r>
          </w:p>
          <w:p w:rsidR="00746ACD" w:rsidRPr="009716F6" w:rsidRDefault="00746ACD" w:rsidP="00704076">
            <w:pPr>
              <w:pStyle w:val="a3"/>
              <w:jc w:val="both"/>
              <w:rPr>
                <w:rFonts w:ascii="Times New Roman" w:hAnsi="Times New Roman"/>
                <w:color w:val="FF0000"/>
                <w:sz w:val="24"/>
                <w:szCs w:val="24"/>
                <w:u w:val="single"/>
              </w:rPr>
            </w:pPr>
            <w:r w:rsidRPr="009716F6">
              <w:rPr>
                <w:rFonts w:ascii="Times New Roman" w:hAnsi="Times New Roman"/>
                <w:color w:val="FF0000"/>
                <w:sz w:val="24"/>
                <w:szCs w:val="24"/>
                <w:u w:val="single"/>
              </w:rPr>
              <w:t xml:space="preserve">Все для поделок и аппликации: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Бумага и картон для поделок разных цветов и фактуры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Материалы для коллажей (не менее 3 типов)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Ножницы с тупыми концами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Клей-карандаш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Природный материал </w:t>
            </w:r>
          </w:p>
          <w:p w:rsidR="00746ACD" w:rsidRPr="009716F6" w:rsidRDefault="00746ACD" w:rsidP="00704076">
            <w:pPr>
              <w:pStyle w:val="a3"/>
              <w:jc w:val="both"/>
              <w:rPr>
                <w:rFonts w:ascii="Times New Roman" w:hAnsi="Times New Roman"/>
                <w:b/>
                <w:bCs/>
                <w:color w:val="FF0000"/>
                <w:sz w:val="24"/>
                <w:szCs w:val="24"/>
              </w:rPr>
            </w:pPr>
            <w:r w:rsidRPr="009716F6">
              <w:rPr>
                <w:rFonts w:ascii="Times New Roman" w:hAnsi="Times New Roman"/>
                <w:color w:val="FF0000"/>
                <w:sz w:val="24"/>
                <w:szCs w:val="24"/>
              </w:rPr>
              <w:t>• Материалы вторичного использования</w:t>
            </w:r>
          </w:p>
        </w:tc>
      </w:tr>
      <w:tr w:rsidR="00746ACD" w:rsidRPr="009716F6" w:rsidTr="00704076">
        <w:tc>
          <w:tcPr>
            <w:tcW w:w="937" w:type="dxa"/>
            <w:shd w:val="clear" w:color="auto" w:fill="auto"/>
          </w:tcPr>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6.</w:t>
            </w:r>
          </w:p>
        </w:tc>
        <w:tc>
          <w:tcPr>
            <w:tcW w:w="8408" w:type="dxa"/>
            <w:shd w:val="clear" w:color="auto" w:fill="auto"/>
          </w:tcPr>
          <w:p w:rsidR="00746ACD" w:rsidRPr="009716F6" w:rsidRDefault="00746ACD" w:rsidP="00704076">
            <w:pPr>
              <w:pStyle w:val="a3"/>
              <w:jc w:val="center"/>
              <w:rPr>
                <w:rFonts w:ascii="Times New Roman" w:hAnsi="Times New Roman"/>
                <w:b/>
                <w:bCs/>
                <w:color w:val="FF0000"/>
                <w:sz w:val="24"/>
                <w:szCs w:val="24"/>
              </w:rPr>
            </w:pPr>
            <w:r w:rsidRPr="009716F6">
              <w:rPr>
                <w:rFonts w:ascii="Times New Roman" w:hAnsi="Times New Roman"/>
                <w:b/>
                <w:bCs/>
                <w:color w:val="FF0000"/>
                <w:sz w:val="24"/>
                <w:szCs w:val="24"/>
              </w:rPr>
              <w:t>Центр мелкой моторики</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Оборудование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Стол (1)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Стулья (2-4)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Открытый стеллаж для хранения материалов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Материалы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Игра «Собери бусы»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Детская мозаика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Игрушки с действиями: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нанизывающиеся (башенки, пирамидки, бусы и др.) навинчивающиеся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lastRenderedPageBreak/>
              <w:t xml:space="preserve">- ввинчивающиеся </w:t>
            </w:r>
          </w:p>
          <w:p w:rsidR="00746ACD" w:rsidRPr="009716F6" w:rsidRDefault="00746ACD" w:rsidP="00704076">
            <w:pPr>
              <w:pStyle w:val="a3"/>
              <w:jc w:val="both"/>
              <w:rPr>
                <w:rFonts w:ascii="Times New Roman" w:hAnsi="Times New Roman"/>
                <w:b/>
                <w:bCs/>
                <w:color w:val="FF0000"/>
                <w:sz w:val="24"/>
                <w:szCs w:val="24"/>
              </w:rPr>
            </w:pPr>
            <w:r w:rsidRPr="009716F6">
              <w:rPr>
                <w:rFonts w:ascii="Times New Roman" w:hAnsi="Times New Roman"/>
                <w:color w:val="FF0000"/>
                <w:sz w:val="24"/>
                <w:szCs w:val="24"/>
              </w:rPr>
              <w:t>- вкладыши</w:t>
            </w:r>
          </w:p>
        </w:tc>
      </w:tr>
      <w:tr w:rsidR="00746ACD" w:rsidRPr="009716F6" w:rsidTr="00704076">
        <w:tc>
          <w:tcPr>
            <w:tcW w:w="937" w:type="dxa"/>
            <w:shd w:val="clear" w:color="auto" w:fill="auto"/>
          </w:tcPr>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lastRenderedPageBreak/>
              <w:t>7.</w:t>
            </w:r>
          </w:p>
        </w:tc>
        <w:tc>
          <w:tcPr>
            <w:tcW w:w="8408" w:type="dxa"/>
            <w:shd w:val="clear" w:color="auto" w:fill="auto"/>
          </w:tcPr>
          <w:p w:rsidR="00746ACD" w:rsidRPr="009716F6" w:rsidRDefault="00746ACD" w:rsidP="00704076">
            <w:pPr>
              <w:pStyle w:val="a3"/>
              <w:jc w:val="center"/>
              <w:rPr>
                <w:rFonts w:ascii="Times New Roman" w:hAnsi="Times New Roman"/>
                <w:b/>
                <w:bCs/>
                <w:color w:val="FF0000"/>
                <w:sz w:val="24"/>
                <w:szCs w:val="24"/>
              </w:rPr>
            </w:pPr>
            <w:r w:rsidRPr="009716F6">
              <w:rPr>
                <w:rFonts w:ascii="Times New Roman" w:hAnsi="Times New Roman"/>
                <w:b/>
                <w:bCs/>
                <w:color w:val="FF0000"/>
                <w:sz w:val="24"/>
                <w:szCs w:val="24"/>
              </w:rPr>
              <w:t>Центр конструирования из деталей (среднего и мелкого размера)</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Оборудование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Стол (1)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Стулья (2-4)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Открытый стеллаж для хранения материалов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Материалы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Наборы конструкторов типа «Lego» (с человеческими фигурками)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Наборы среднего и мелкого конструктора, имеющие основные детали: кубики, кирпичики, призмы, конусы </w:t>
            </w:r>
          </w:p>
          <w:p w:rsidR="00746ACD" w:rsidRPr="009716F6" w:rsidRDefault="00746ACD" w:rsidP="00704076">
            <w:pPr>
              <w:pStyle w:val="a3"/>
              <w:jc w:val="both"/>
              <w:rPr>
                <w:rFonts w:ascii="Times New Roman" w:hAnsi="Times New Roman"/>
                <w:b/>
                <w:bCs/>
                <w:color w:val="FF0000"/>
                <w:sz w:val="24"/>
                <w:szCs w:val="24"/>
              </w:rPr>
            </w:pPr>
            <w:r w:rsidRPr="009716F6">
              <w:rPr>
                <w:rFonts w:ascii="Times New Roman" w:hAnsi="Times New Roman"/>
                <w:color w:val="FF0000"/>
                <w:sz w:val="24"/>
                <w:szCs w:val="24"/>
              </w:rPr>
              <w:t>• Другие настольные конструкторы (металлический, магнитный и др.)</w:t>
            </w:r>
          </w:p>
        </w:tc>
      </w:tr>
      <w:tr w:rsidR="00746ACD" w:rsidRPr="009716F6" w:rsidTr="00704076">
        <w:tc>
          <w:tcPr>
            <w:tcW w:w="937" w:type="dxa"/>
            <w:shd w:val="clear" w:color="auto" w:fill="auto"/>
          </w:tcPr>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8.</w:t>
            </w:r>
          </w:p>
        </w:tc>
        <w:tc>
          <w:tcPr>
            <w:tcW w:w="8408" w:type="dxa"/>
            <w:shd w:val="clear" w:color="auto" w:fill="auto"/>
          </w:tcPr>
          <w:p w:rsidR="00746ACD" w:rsidRPr="009716F6" w:rsidRDefault="00746ACD" w:rsidP="00704076">
            <w:pPr>
              <w:pStyle w:val="a3"/>
              <w:jc w:val="center"/>
              <w:rPr>
                <w:rFonts w:ascii="Times New Roman" w:hAnsi="Times New Roman"/>
                <w:b/>
                <w:bCs/>
                <w:color w:val="FF0000"/>
                <w:sz w:val="24"/>
                <w:szCs w:val="24"/>
              </w:rPr>
            </w:pPr>
            <w:r w:rsidRPr="009716F6">
              <w:rPr>
                <w:rFonts w:ascii="Times New Roman" w:hAnsi="Times New Roman"/>
                <w:b/>
                <w:bCs/>
                <w:color w:val="FF0000"/>
                <w:sz w:val="24"/>
                <w:szCs w:val="24"/>
              </w:rPr>
              <w:t>Уголок настольных игр</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Оборудование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Стол (1)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Стулья (2-4)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Открытый стеллаж для хранения материалов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Материалы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Разрезные картинки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Пазлы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Наборы кубиков с картинками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Лото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Домино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Парные карточки (игры типа «мемори»)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Другие настольно-печатные игры с правилами (игры-ходилки и др.) в соответствии с возрастными возможностями детей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Шашки, шахматы </w:t>
            </w:r>
          </w:p>
          <w:p w:rsidR="00746ACD" w:rsidRPr="009716F6" w:rsidRDefault="00746ACD" w:rsidP="00704076">
            <w:pPr>
              <w:pStyle w:val="a3"/>
              <w:jc w:val="both"/>
              <w:rPr>
                <w:rFonts w:ascii="Times New Roman" w:hAnsi="Times New Roman"/>
                <w:b/>
                <w:bCs/>
                <w:color w:val="FF0000"/>
                <w:sz w:val="24"/>
                <w:szCs w:val="24"/>
              </w:rPr>
            </w:pPr>
            <w:r w:rsidRPr="009716F6">
              <w:rPr>
                <w:rFonts w:ascii="Times New Roman" w:hAnsi="Times New Roman"/>
                <w:color w:val="FF0000"/>
                <w:sz w:val="24"/>
                <w:szCs w:val="24"/>
              </w:rPr>
              <w:t>• Игры-головоломки (типа танграм и др.)</w:t>
            </w:r>
          </w:p>
        </w:tc>
      </w:tr>
      <w:tr w:rsidR="00746ACD" w:rsidRPr="009716F6" w:rsidTr="00704076">
        <w:tc>
          <w:tcPr>
            <w:tcW w:w="937" w:type="dxa"/>
            <w:shd w:val="clear" w:color="auto" w:fill="auto"/>
          </w:tcPr>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9.</w:t>
            </w:r>
          </w:p>
        </w:tc>
        <w:tc>
          <w:tcPr>
            <w:tcW w:w="8408" w:type="dxa"/>
            <w:shd w:val="clear" w:color="auto" w:fill="auto"/>
          </w:tcPr>
          <w:p w:rsidR="00746ACD" w:rsidRPr="009716F6" w:rsidRDefault="00746ACD" w:rsidP="00704076">
            <w:pPr>
              <w:pStyle w:val="a3"/>
              <w:jc w:val="center"/>
              <w:rPr>
                <w:rFonts w:ascii="Times New Roman" w:hAnsi="Times New Roman"/>
                <w:b/>
                <w:bCs/>
                <w:color w:val="FF0000"/>
                <w:sz w:val="24"/>
                <w:szCs w:val="24"/>
              </w:rPr>
            </w:pPr>
            <w:r w:rsidRPr="009716F6">
              <w:rPr>
                <w:rFonts w:ascii="Times New Roman" w:hAnsi="Times New Roman"/>
                <w:b/>
                <w:bCs/>
                <w:color w:val="FF0000"/>
                <w:sz w:val="24"/>
                <w:szCs w:val="24"/>
              </w:rPr>
              <w:t>Центр математики</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Оборудование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Стол (1)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Стулья (2-4)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Открытый стеллаж для хранения материалов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Материалы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разнообразный материал в открытых коробках, для измерения, взвешивания, сравнения по величине, форме. Коробки должны быть систематизированы и снабжены надписями и символами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Счетный материал и разноцветные стаканчики для сортировки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Головоломки (геометрические, сложи узор и др.)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Цифры и арифметические знаки большого размера (демонстрационный материал)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Счеты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Весы с объектами для взвешивания и сравнения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Линейки разной длины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Измерительные рулетки разных видов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Часы песочные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Секундомер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Числовой балансир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Наборы моделей: для деления на части от 2 до 16 </w:t>
            </w:r>
          </w:p>
          <w:p w:rsidR="00746ACD" w:rsidRPr="009716F6" w:rsidRDefault="00746ACD" w:rsidP="00704076">
            <w:pPr>
              <w:pStyle w:val="a3"/>
              <w:jc w:val="both"/>
              <w:rPr>
                <w:rFonts w:ascii="Times New Roman" w:hAnsi="Times New Roman"/>
                <w:b/>
                <w:bCs/>
                <w:color w:val="FF0000"/>
                <w:sz w:val="24"/>
                <w:szCs w:val="24"/>
              </w:rPr>
            </w:pPr>
            <w:r w:rsidRPr="009716F6">
              <w:rPr>
                <w:rFonts w:ascii="Times New Roman" w:hAnsi="Times New Roman"/>
                <w:color w:val="FF0000"/>
                <w:sz w:val="24"/>
                <w:szCs w:val="24"/>
              </w:rPr>
              <w:t>• Набор карточек с цифрами и т.п.</w:t>
            </w:r>
          </w:p>
        </w:tc>
      </w:tr>
      <w:tr w:rsidR="00746ACD" w:rsidRPr="009716F6" w:rsidTr="00704076">
        <w:tc>
          <w:tcPr>
            <w:tcW w:w="937" w:type="dxa"/>
            <w:shd w:val="clear" w:color="auto" w:fill="auto"/>
          </w:tcPr>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10.</w:t>
            </w:r>
          </w:p>
        </w:tc>
        <w:tc>
          <w:tcPr>
            <w:tcW w:w="8408" w:type="dxa"/>
            <w:shd w:val="clear" w:color="auto" w:fill="auto"/>
          </w:tcPr>
          <w:p w:rsidR="00746ACD" w:rsidRPr="009716F6" w:rsidRDefault="00746ACD" w:rsidP="00704076">
            <w:pPr>
              <w:pStyle w:val="a3"/>
              <w:jc w:val="center"/>
              <w:rPr>
                <w:rFonts w:ascii="Times New Roman" w:hAnsi="Times New Roman"/>
                <w:b/>
                <w:bCs/>
                <w:color w:val="FF0000"/>
                <w:sz w:val="24"/>
                <w:szCs w:val="24"/>
              </w:rPr>
            </w:pPr>
            <w:r w:rsidRPr="009716F6">
              <w:rPr>
                <w:rFonts w:ascii="Times New Roman" w:hAnsi="Times New Roman"/>
                <w:b/>
                <w:bCs/>
                <w:color w:val="FF0000"/>
                <w:sz w:val="24"/>
                <w:szCs w:val="24"/>
              </w:rPr>
              <w:t>Центр науки и естествознания</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Оборудование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Стол (1)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lastRenderedPageBreak/>
              <w:t xml:space="preserve">• Стулья (2-4)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Открытый стеллаж для хранения материалов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Материалы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Наборы различных объектов для исследований (коллекции камней, раковин, сосновых шишек, минералов, тканей, семян, растений (гербарий) и пр.)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Увеличительные стекла, лупы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Микроскоп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Набор магнитов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Наборы для экспериментирования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Весы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Термометры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Часы песочные, секундомер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Наборы мерных стаканов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Календарь погоды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Глобус, географические карты, детский атлас </w:t>
            </w:r>
          </w:p>
          <w:p w:rsidR="00746ACD" w:rsidRPr="009716F6" w:rsidRDefault="00746ACD" w:rsidP="00704076">
            <w:pPr>
              <w:pStyle w:val="a3"/>
              <w:jc w:val="both"/>
              <w:rPr>
                <w:rFonts w:ascii="Times New Roman" w:hAnsi="Times New Roman"/>
                <w:b/>
                <w:bCs/>
                <w:color w:val="FF0000"/>
                <w:sz w:val="24"/>
                <w:szCs w:val="24"/>
              </w:rPr>
            </w:pPr>
            <w:r w:rsidRPr="009716F6">
              <w:rPr>
                <w:rFonts w:ascii="Times New Roman" w:hAnsi="Times New Roman"/>
                <w:color w:val="FF0000"/>
                <w:sz w:val="24"/>
                <w:szCs w:val="24"/>
              </w:rPr>
              <w:t>• Иллюстрированные познавательные книги, плакаты, картинки</w:t>
            </w:r>
          </w:p>
        </w:tc>
      </w:tr>
      <w:tr w:rsidR="00746ACD" w:rsidRPr="009716F6" w:rsidTr="00704076">
        <w:tc>
          <w:tcPr>
            <w:tcW w:w="937" w:type="dxa"/>
            <w:shd w:val="clear" w:color="auto" w:fill="auto"/>
          </w:tcPr>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lastRenderedPageBreak/>
              <w:t>11.</w:t>
            </w:r>
          </w:p>
        </w:tc>
        <w:tc>
          <w:tcPr>
            <w:tcW w:w="8408" w:type="dxa"/>
            <w:shd w:val="clear" w:color="auto" w:fill="auto"/>
          </w:tcPr>
          <w:p w:rsidR="00746ACD" w:rsidRPr="009716F6" w:rsidRDefault="00746ACD" w:rsidP="00704076">
            <w:pPr>
              <w:pStyle w:val="a3"/>
              <w:jc w:val="center"/>
              <w:rPr>
                <w:rFonts w:ascii="Times New Roman" w:hAnsi="Times New Roman"/>
                <w:b/>
                <w:bCs/>
                <w:color w:val="FF0000"/>
                <w:sz w:val="24"/>
                <w:szCs w:val="24"/>
              </w:rPr>
            </w:pPr>
            <w:r w:rsidRPr="009716F6">
              <w:rPr>
                <w:rFonts w:ascii="Times New Roman" w:hAnsi="Times New Roman"/>
                <w:b/>
                <w:bCs/>
                <w:color w:val="FF0000"/>
                <w:sz w:val="24"/>
                <w:szCs w:val="24"/>
              </w:rPr>
              <w:t>Центр грамотности и письма</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Оборудование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Магнитная доска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Стол (1)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Стулья (2)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Открытый стеллаж для хранения материалов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Материалы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Плакат с алфавитом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Магнитная азбука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Кубики с буквами и слогами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Цветные и простые карандаши, фломастеры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Трафареты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Линейки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Бумага, конверты </w:t>
            </w:r>
          </w:p>
          <w:p w:rsidR="00746ACD" w:rsidRPr="009716F6" w:rsidRDefault="00746ACD" w:rsidP="00704076">
            <w:pPr>
              <w:pStyle w:val="a3"/>
              <w:jc w:val="both"/>
              <w:rPr>
                <w:rFonts w:ascii="Times New Roman" w:hAnsi="Times New Roman"/>
                <w:b/>
                <w:bCs/>
                <w:color w:val="FF0000"/>
                <w:sz w:val="24"/>
                <w:szCs w:val="24"/>
              </w:rPr>
            </w:pPr>
            <w:r w:rsidRPr="009716F6">
              <w:rPr>
                <w:rFonts w:ascii="Times New Roman" w:hAnsi="Times New Roman"/>
                <w:color w:val="FF0000"/>
                <w:sz w:val="24"/>
                <w:szCs w:val="24"/>
              </w:rPr>
              <w:t>• Тренажер по «письму», водный фломастер, тряпочка</w:t>
            </w:r>
          </w:p>
        </w:tc>
      </w:tr>
      <w:tr w:rsidR="00746ACD" w:rsidRPr="009716F6" w:rsidTr="00704076">
        <w:tc>
          <w:tcPr>
            <w:tcW w:w="937" w:type="dxa"/>
            <w:shd w:val="clear" w:color="auto" w:fill="auto"/>
          </w:tcPr>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12.</w:t>
            </w:r>
          </w:p>
        </w:tc>
        <w:tc>
          <w:tcPr>
            <w:tcW w:w="8408" w:type="dxa"/>
            <w:shd w:val="clear" w:color="auto" w:fill="auto"/>
          </w:tcPr>
          <w:p w:rsidR="00746ACD" w:rsidRPr="009716F6" w:rsidRDefault="00746ACD" w:rsidP="00704076">
            <w:pPr>
              <w:pStyle w:val="a3"/>
              <w:jc w:val="center"/>
              <w:rPr>
                <w:rFonts w:ascii="Times New Roman" w:hAnsi="Times New Roman"/>
                <w:b/>
                <w:bCs/>
                <w:color w:val="FF0000"/>
                <w:sz w:val="24"/>
                <w:szCs w:val="24"/>
              </w:rPr>
            </w:pPr>
            <w:r w:rsidRPr="009716F6">
              <w:rPr>
                <w:rFonts w:ascii="Times New Roman" w:hAnsi="Times New Roman"/>
                <w:b/>
                <w:bCs/>
                <w:color w:val="FF0000"/>
                <w:sz w:val="24"/>
                <w:szCs w:val="24"/>
              </w:rPr>
              <w:t>Литературный центр (книжный уголок)</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Оборудование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Аудиоцентр с наушниками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Мягкая детская мебель (диванчик, кресло)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Стол</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 Стулья (2)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Книжный стеллаж (низкий, открытый)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Материалы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Диски с аудиозаписями (сказки, рассказы)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Диски с музыкой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Детская художественная литература (иллюстрированные книги с крупным простым текстом) </w:t>
            </w:r>
          </w:p>
          <w:p w:rsidR="00746ACD" w:rsidRPr="009716F6" w:rsidRDefault="00746ACD" w:rsidP="00704076">
            <w:pPr>
              <w:pStyle w:val="a3"/>
              <w:jc w:val="both"/>
              <w:rPr>
                <w:rFonts w:ascii="Times New Roman" w:hAnsi="Times New Roman"/>
                <w:b/>
                <w:bCs/>
                <w:color w:val="FF0000"/>
                <w:sz w:val="24"/>
                <w:szCs w:val="24"/>
              </w:rPr>
            </w:pPr>
            <w:r w:rsidRPr="009716F6">
              <w:rPr>
                <w:rFonts w:ascii="Times New Roman" w:hAnsi="Times New Roman"/>
                <w:color w:val="FF0000"/>
                <w:sz w:val="24"/>
                <w:szCs w:val="24"/>
              </w:rPr>
              <w:t>• Детская познавательная литература (с большим количеством иллюстративного материала</w:t>
            </w:r>
          </w:p>
        </w:tc>
      </w:tr>
      <w:tr w:rsidR="00746ACD" w:rsidRPr="009716F6" w:rsidTr="00704076">
        <w:tc>
          <w:tcPr>
            <w:tcW w:w="937" w:type="dxa"/>
            <w:shd w:val="clear" w:color="auto" w:fill="auto"/>
          </w:tcPr>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13.</w:t>
            </w:r>
          </w:p>
        </w:tc>
        <w:tc>
          <w:tcPr>
            <w:tcW w:w="8408" w:type="dxa"/>
            <w:shd w:val="clear" w:color="auto" w:fill="auto"/>
          </w:tcPr>
          <w:p w:rsidR="00746ACD" w:rsidRPr="009716F6" w:rsidRDefault="00746ACD" w:rsidP="00704076">
            <w:pPr>
              <w:pStyle w:val="a3"/>
              <w:jc w:val="center"/>
              <w:rPr>
                <w:rFonts w:ascii="Times New Roman" w:hAnsi="Times New Roman"/>
                <w:b/>
                <w:bCs/>
                <w:color w:val="FF0000"/>
                <w:sz w:val="24"/>
                <w:szCs w:val="24"/>
              </w:rPr>
            </w:pPr>
            <w:r w:rsidRPr="009716F6">
              <w:rPr>
                <w:rFonts w:ascii="Times New Roman" w:hAnsi="Times New Roman"/>
                <w:b/>
                <w:bCs/>
                <w:color w:val="FF0000"/>
                <w:sz w:val="24"/>
                <w:szCs w:val="24"/>
              </w:rPr>
              <w:t>Место для отдыха</w:t>
            </w:r>
          </w:p>
          <w:p w:rsidR="00746ACD" w:rsidRPr="009716F6" w:rsidRDefault="00746ACD" w:rsidP="00704076">
            <w:pPr>
              <w:pStyle w:val="a3"/>
              <w:jc w:val="both"/>
              <w:rPr>
                <w:rFonts w:ascii="Times New Roman" w:hAnsi="Times New Roman"/>
                <w:b/>
                <w:bCs/>
                <w:color w:val="FF0000"/>
                <w:sz w:val="24"/>
                <w:szCs w:val="24"/>
              </w:rPr>
            </w:pPr>
            <w:r w:rsidRPr="009716F6">
              <w:rPr>
                <w:rFonts w:ascii="Times New Roman" w:hAnsi="Times New Roman"/>
                <w:color w:val="FF0000"/>
                <w:sz w:val="24"/>
                <w:szCs w:val="24"/>
              </w:rPr>
              <w:t xml:space="preserve"> • Любой тихий уголок, снабженный мягкой мебелью</w:t>
            </w:r>
          </w:p>
        </w:tc>
      </w:tr>
      <w:tr w:rsidR="00746ACD" w:rsidRPr="009716F6" w:rsidTr="00704076">
        <w:tc>
          <w:tcPr>
            <w:tcW w:w="937" w:type="dxa"/>
            <w:shd w:val="clear" w:color="auto" w:fill="auto"/>
          </w:tcPr>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14.</w:t>
            </w:r>
          </w:p>
        </w:tc>
        <w:tc>
          <w:tcPr>
            <w:tcW w:w="8408" w:type="dxa"/>
            <w:shd w:val="clear" w:color="auto" w:fill="auto"/>
          </w:tcPr>
          <w:p w:rsidR="00746ACD" w:rsidRPr="009716F6" w:rsidRDefault="00746ACD" w:rsidP="00704076">
            <w:pPr>
              <w:pStyle w:val="a3"/>
              <w:jc w:val="center"/>
              <w:rPr>
                <w:rFonts w:ascii="Times New Roman" w:hAnsi="Times New Roman"/>
                <w:b/>
                <w:bCs/>
                <w:color w:val="FF0000"/>
                <w:sz w:val="24"/>
                <w:szCs w:val="24"/>
              </w:rPr>
            </w:pPr>
            <w:r w:rsidRPr="009716F6">
              <w:rPr>
                <w:rFonts w:ascii="Times New Roman" w:hAnsi="Times New Roman"/>
                <w:b/>
                <w:bCs/>
                <w:color w:val="FF0000"/>
                <w:sz w:val="24"/>
                <w:szCs w:val="24"/>
              </w:rPr>
              <w:t>Уголок уединения</w:t>
            </w:r>
          </w:p>
          <w:p w:rsidR="00746ACD" w:rsidRPr="009716F6" w:rsidRDefault="00746ACD" w:rsidP="00704076">
            <w:pPr>
              <w:pStyle w:val="a3"/>
              <w:jc w:val="both"/>
              <w:rPr>
                <w:rFonts w:ascii="Times New Roman" w:hAnsi="Times New Roman"/>
                <w:b/>
                <w:bCs/>
                <w:color w:val="FF0000"/>
                <w:sz w:val="24"/>
                <w:szCs w:val="24"/>
              </w:rPr>
            </w:pPr>
            <w:r w:rsidRPr="009716F6">
              <w:rPr>
                <w:rFonts w:ascii="Times New Roman" w:hAnsi="Times New Roman"/>
                <w:color w:val="FF0000"/>
                <w:sz w:val="24"/>
                <w:szCs w:val="24"/>
              </w:rPr>
              <w:t>• Любой тихий уголок на 1-2 детей</w:t>
            </w:r>
          </w:p>
        </w:tc>
      </w:tr>
      <w:tr w:rsidR="00746ACD" w:rsidRPr="009716F6" w:rsidTr="00704076">
        <w:tc>
          <w:tcPr>
            <w:tcW w:w="937" w:type="dxa"/>
            <w:shd w:val="clear" w:color="auto" w:fill="auto"/>
          </w:tcPr>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15.</w:t>
            </w:r>
          </w:p>
        </w:tc>
        <w:tc>
          <w:tcPr>
            <w:tcW w:w="8408" w:type="dxa"/>
            <w:shd w:val="clear" w:color="auto" w:fill="auto"/>
          </w:tcPr>
          <w:p w:rsidR="00746ACD" w:rsidRPr="009716F6" w:rsidRDefault="00746ACD" w:rsidP="00704076">
            <w:pPr>
              <w:pStyle w:val="a3"/>
              <w:jc w:val="center"/>
              <w:rPr>
                <w:rFonts w:ascii="Times New Roman" w:hAnsi="Times New Roman"/>
                <w:b/>
                <w:bCs/>
                <w:color w:val="FF0000"/>
                <w:sz w:val="24"/>
                <w:szCs w:val="24"/>
              </w:rPr>
            </w:pPr>
            <w:r w:rsidRPr="009716F6">
              <w:rPr>
                <w:rFonts w:ascii="Times New Roman" w:hAnsi="Times New Roman"/>
                <w:b/>
                <w:bCs/>
                <w:color w:val="FF0000"/>
                <w:sz w:val="24"/>
                <w:szCs w:val="24"/>
              </w:rPr>
              <w:t>Центр песка и воды</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Специализированный стол для игр с песком и водой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Наборы для экспериментирования с водой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Наборы для экспериментирования с песком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lastRenderedPageBreak/>
              <w:t xml:space="preserve">• Детские метелка и совочек (для подметания упавшего песка) </w:t>
            </w:r>
          </w:p>
          <w:p w:rsidR="00746ACD" w:rsidRPr="009716F6" w:rsidRDefault="00746ACD" w:rsidP="00704076">
            <w:pPr>
              <w:pStyle w:val="a3"/>
              <w:jc w:val="both"/>
              <w:rPr>
                <w:rFonts w:ascii="Times New Roman" w:hAnsi="Times New Roman"/>
                <w:b/>
                <w:bCs/>
                <w:color w:val="FF0000"/>
                <w:sz w:val="24"/>
                <w:szCs w:val="24"/>
              </w:rPr>
            </w:pPr>
            <w:r w:rsidRPr="009716F6">
              <w:rPr>
                <w:rFonts w:ascii="Times New Roman" w:hAnsi="Times New Roman"/>
                <w:color w:val="FF0000"/>
                <w:sz w:val="24"/>
                <w:szCs w:val="24"/>
              </w:rPr>
              <w:t>• Детская швабра с тряпкой (вытирать пролитую воду)</w:t>
            </w:r>
          </w:p>
        </w:tc>
      </w:tr>
      <w:tr w:rsidR="00746ACD" w:rsidRPr="009716F6" w:rsidTr="00704076">
        <w:tc>
          <w:tcPr>
            <w:tcW w:w="937" w:type="dxa"/>
            <w:shd w:val="clear" w:color="auto" w:fill="auto"/>
          </w:tcPr>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lastRenderedPageBreak/>
              <w:t>16.</w:t>
            </w:r>
          </w:p>
        </w:tc>
        <w:tc>
          <w:tcPr>
            <w:tcW w:w="8408" w:type="dxa"/>
            <w:shd w:val="clear" w:color="auto" w:fill="auto"/>
          </w:tcPr>
          <w:p w:rsidR="00746ACD" w:rsidRPr="009716F6" w:rsidRDefault="00746ACD" w:rsidP="00704076">
            <w:pPr>
              <w:pStyle w:val="a3"/>
              <w:jc w:val="center"/>
              <w:rPr>
                <w:rFonts w:ascii="Times New Roman" w:hAnsi="Times New Roman"/>
                <w:b/>
                <w:bCs/>
                <w:color w:val="FF0000"/>
                <w:sz w:val="24"/>
                <w:szCs w:val="24"/>
              </w:rPr>
            </w:pPr>
            <w:r w:rsidRPr="009716F6">
              <w:rPr>
                <w:rFonts w:ascii="Times New Roman" w:hAnsi="Times New Roman"/>
                <w:b/>
                <w:bCs/>
                <w:color w:val="FF0000"/>
                <w:sz w:val="24"/>
                <w:szCs w:val="24"/>
              </w:rPr>
              <w:t>Спортивный уголок</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Массажная дорожка</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Спортивное оборудование (мячи, скакалки, обручи, кегли) </w:t>
            </w:r>
          </w:p>
          <w:p w:rsidR="00746ACD" w:rsidRPr="009716F6" w:rsidRDefault="00746ACD" w:rsidP="00704076">
            <w:pPr>
              <w:pStyle w:val="a3"/>
              <w:jc w:val="both"/>
              <w:rPr>
                <w:rFonts w:ascii="Times New Roman" w:hAnsi="Times New Roman"/>
                <w:b/>
                <w:bCs/>
                <w:color w:val="FF0000"/>
                <w:sz w:val="24"/>
                <w:szCs w:val="24"/>
              </w:rPr>
            </w:pPr>
            <w:r w:rsidRPr="009716F6">
              <w:rPr>
                <w:rFonts w:ascii="Times New Roman" w:hAnsi="Times New Roman"/>
                <w:color w:val="FF0000"/>
                <w:sz w:val="24"/>
                <w:szCs w:val="24"/>
              </w:rPr>
              <w:t xml:space="preserve">• Детские спортивные тренажеры </w:t>
            </w:r>
          </w:p>
        </w:tc>
      </w:tr>
      <w:tr w:rsidR="00746ACD" w:rsidRPr="009716F6" w:rsidTr="00704076">
        <w:tc>
          <w:tcPr>
            <w:tcW w:w="937" w:type="dxa"/>
            <w:shd w:val="clear" w:color="auto" w:fill="auto"/>
          </w:tcPr>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17.</w:t>
            </w:r>
          </w:p>
        </w:tc>
        <w:tc>
          <w:tcPr>
            <w:tcW w:w="8408" w:type="dxa"/>
            <w:shd w:val="clear" w:color="auto" w:fill="auto"/>
          </w:tcPr>
          <w:p w:rsidR="00746ACD" w:rsidRPr="009716F6" w:rsidRDefault="00746ACD" w:rsidP="00704076">
            <w:pPr>
              <w:pStyle w:val="a3"/>
              <w:jc w:val="center"/>
              <w:rPr>
                <w:rFonts w:ascii="Times New Roman" w:hAnsi="Times New Roman"/>
                <w:b/>
                <w:bCs/>
                <w:color w:val="FF0000"/>
                <w:sz w:val="24"/>
                <w:szCs w:val="24"/>
              </w:rPr>
            </w:pPr>
            <w:r w:rsidRPr="009716F6">
              <w:rPr>
                <w:rFonts w:ascii="Times New Roman" w:hAnsi="Times New Roman"/>
                <w:b/>
                <w:bCs/>
                <w:color w:val="FF0000"/>
                <w:sz w:val="24"/>
                <w:szCs w:val="24"/>
              </w:rPr>
              <w:t>Место для группового сбора</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Магнитная доска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Интерактивная доска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Напольный ковер или палас </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Стульчики для каждого ребенка </w:t>
            </w:r>
          </w:p>
        </w:tc>
      </w:tr>
      <w:tr w:rsidR="00746ACD" w:rsidRPr="009716F6" w:rsidTr="00704076">
        <w:tc>
          <w:tcPr>
            <w:tcW w:w="937" w:type="dxa"/>
            <w:shd w:val="clear" w:color="auto" w:fill="auto"/>
          </w:tcPr>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18.</w:t>
            </w:r>
          </w:p>
        </w:tc>
        <w:tc>
          <w:tcPr>
            <w:tcW w:w="8408" w:type="dxa"/>
            <w:shd w:val="clear" w:color="auto" w:fill="auto"/>
          </w:tcPr>
          <w:p w:rsidR="00746ACD" w:rsidRPr="009716F6" w:rsidRDefault="00746ACD" w:rsidP="00704076">
            <w:pPr>
              <w:pStyle w:val="a3"/>
              <w:jc w:val="center"/>
              <w:rPr>
                <w:rFonts w:ascii="Times New Roman" w:hAnsi="Times New Roman"/>
                <w:b/>
                <w:bCs/>
                <w:color w:val="FF0000"/>
                <w:sz w:val="24"/>
                <w:szCs w:val="24"/>
              </w:rPr>
            </w:pPr>
            <w:r w:rsidRPr="009716F6">
              <w:rPr>
                <w:rFonts w:ascii="Times New Roman" w:hAnsi="Times New Roman"/>
                <w:b/>
                <w:bCs/>
                <w:color w:val="FF0000"/>
                <w:sz w:val="24"/>
                <w:szCs w:val="24"/>
              </w:rPr>
              <w:t>Место для проведения групповых занятий</w:t>
            </w:r>
          </w:p>
          <w:p w:rsidR="00746ACD" w:rsidRPr="009716F6" w:rsidRDefault="00746ACD" w:rsidP="00704076">
            <w:pPr>
              <w:pStyle w:val="a3"/>
              <w:jc w:val="both"/>
              <w:rPr>
                <w:rFonts w:ascii="Times New Roman" w:hAnsi="Times New Roman"/>
                <w:color w:val="FF0000"/>
                <w:sz w:val="24"/>
                <w:szCs w:val="24"/>
              </w:rPr>
            </w:pPr>
            <w:r w:rsidRPr="009716F6">
              <w:rPr>
                <w:rFonts w:ascii="Times New Roman" w:hAnsi="Times New Roman"/>
                <w:color w:val="FF0000"/>
                <w:sz w:val="24"/>
                <w:szCs w:val="24"/>
              </w:rPr>
              <w:t xml:space="preserve">• Магнитная доска </w:t>
            </w:r>
          </w:p>
          <w:p w:rsidR="00746ACD" w:rsidRPr="009716F6" w:rsidRDefault="00746ACD" w:rsidP="00704076">
            <w:pPr>
              <w:pStyle w:val="a3"/>
              <w:jc w:val="both"/>
              <w:rPr>
                <w:rFonts w:ascii="Times New Roman" w:hAnsi="Times New Roman"/>
                <w:b/>
                <w:bCs/>
                <w:color w:val="FF0000"/>
                <w:sz w:val="24"/>
                <w:szCs w:val="24"/>
              </w:rPr>
            </w:pPr>
            <w:r w:rsidRPr="009716F6">
              <w:rPr>
                <w:rFonts w:ascii="Times New Roman" w:hAnsi="Times New Roman"/>
                <w:color w:val="FF0000"/>
                <w:sz w:val="24"/>
                <w:szCs w:val="24"/>
              </w:rPr>
              <w:t>• Столы и стулья на всех детей</w:t>
            </w:r>
          </w:p>
        </w:tc>
      </w:tr>
    </w:tbl>
    <w:p w:rsidR="00746ACD" w:rsidRPr="00863598" w:rsidRDefault="00746ACD" w:rsidP="00746ACD">
      <w:pPr>
        <w:pStyle w:val="a3"/>
        <w:ind w:firstLine="567"/>
        <w:jc w:val="both"/>
        <w:rPr>
          <w:rFonts w:ascii="Times New Roman" w:hAnsi="Times New Roman"/>
          <w:b/>
          <w:bCs/>
          <w:sz w:val="24"/>
          <w:szCs w:val="24"/>
        </w:rPr>
      </w:pP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b/>
          <w:bCs/>
          <w:sz w:val="24"/>
          <w:szCs w:val="24"/>
        </w:rPr>
        <w:t>3.3. Обеспеченность методическими материалами и средствами обучения и воспитания</w:t>
      </w:r>
      <w:r w:rsidRPr="00863598">
        <w:rPr>
          <w:rFonts w:ascii="Times New Roman" w:hAnsi="Times New Roman"/>
          <w:sz w:val="24"/>
          <w:szCs w:val="24"/>
        </w:rPr>
        <w:t xml:space="preserve">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Психолого-педагогическая работа по освоению детьми образовательных областей обеспечивается использованием программ, технологий и методических пособий.</w:t>
      </w:r>
    </w:p>
    <w:p w:rsidR="00746ACD" w:rsidRPr="00863598" w:rsidRDefault="00746ACD" w:rsidP="00746ACD">
      <w:pPr>
        <w:pStyle w:val="a3"/>
        <w:ind w:firstLine="567"/>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
        <w:gridCol w:w="8537"/>
      </w:tblGrid>
      <w:tr w:rsidR="00746ACD" w:rsidRPr="00863598" w:rsidTr="00704076">
        <w:tc>
          <w:tcPr>
            <w:tcW w:w="808" w:type="dxa"/>
            <w:shd w:val="clear" w:color="auto" w:fill="auto"/>
          </w:tcPr>
          <w:p w:rsidR="00746ACD" w:rsidRPr="00863598" w:rsidRDefault="00746ACD" w:rsidP="00704076">
            <w:pPr>
              <w:pStyle w:val="a3"/>
              <w:jc w:val="center"/>
              <w:rPr>
                <w:rFonts w:ascii="Times New Roman" w:hAnsi="Times New Roman"/>
                <w:b/>
                <w:bCs/>
                <w:sz w:val="24"/>
                <w:szCs w:val="24"/>
              </w:rPr>
            </w:pPr>
            <w:r w:rsidRPr="00863598">
              <w:rPr>
                <w:rFonts w:ascii="Times New Roman" w:hAnsi="Times New Roman"/>
                <w:b/>
                <w:bCs/>
                <w:sz w:val="24"/>
                <w:szCs w:val="24"/>
              </w:rPr>
              <w:t>№№</w:t>
            </w:r>
          </w:p>
        </w:tc>
        <w:tc>
          <w:tcPr>
            <w:tcW w:w="8537" w:type="dxa"/>
            <w:shd w:val="clear" w:color="auto" w:fill="auto"/>
          </w:tcPr>
          <w:p w:rsidR="00746ACD" w:rsidRPr="00863598" w:rsidRDefault="00746ACD" w:rsidP="00704076">
            <w:pPr>
              <w:pStyle w:val="a3"/>
              <w:jc w:val="center"/>
              <w:rPr>
                <w:rFonts w:ascii="Times New Roman" w:hAnsi="Times New Roman"/>
                <w:b/>
                <w:bCs/>
                <w:sz w:val="24"/>
                <w:szCs w:val="24"/>
              </w:rPr>
            </w:pPr>
            <w:r w:rsidRPr="00863598">
              <w:rPr>
                <w:rFonts w:ascii="Times New Roman" w:hAnsi="Times New Roman"/>
                <w:b/>
                <w:bCs/>
                <w:sz w:val="24"/>
                <w:szCs w:val="24"/>
              </w:rPr>
              <w:t>Перечень программ и технологий. Обязательная часть.</w:t>
            </w:r>
          </w:p>
        </w:tc>
      </w:tr>
      <w:tr w:rsidR="00746ACD" w:rsidRPr="00863598" w:rsidTr="00704076">
        <w:tc>
          <w:tcPr>
            <w:tcW w:w="808"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1.</w:t>
            </w:r>
          </w:p>
        </w:tc>
        <w:tc>
          <w:tcPr>
            <w:tcW w:w="8537"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«От рождения до школы» Инновационная программа дошкольного образования /Под ред. Н.Е. Вераксы, Т.С. Комаровой, Э.М. Дорофеевой – 6-е изд., доп..-М.: МОЗАИКА - СИНТЕЗ, 2020.- 368 с.</w:t>
            </w:r>
          </w:p>
        </w:tc>
      </w:tr>
      <w:tr w:rsidR="00746ACD" w:rsidRPr="00863598" w:rsidTr="00704076">
        <w:tc>
          <w:tcPr>
            <w:tcW w:w="808"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2.</w:t>
            </w:r>
          </w:p>
        </w:tc>
        <w:tc>
          <w:tcPr>
            <w:tcW w:w="8537"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shd w:val="clear" w:color="auto" w:fill="FFFFFF"/>
              </w:rPr>
              <w:t>Гербова В. В., Губанова Н. Ф., Дыбина О. В. ФГОС Примерное комплексно-тематическое планир. к пр. "От </w:t>
            </w:r>
            <w:r w:rsidRPr="00863598">
              <w:rPr>
                <w:rFonts w:ascii="Times New Roman" w:hAnsi="Times New Roman"/>
                <w:b/>
                <w:bCs/>
                <w:sz w:val="24"/>
                <w:szCs w:val="24"/>
                <w:bdr w:val="none" w:sz="0" w:space="0" w:color="auto" w:frame="1"/>
                <w:shd w:val="clear" w:color="auto" w:fill="FFFFFF"/>
              </w:rPr>
              <w:t>рождения до школы</w:t>
            </w:r>
            <w:r w:rsidRPr="00863598">
              <w:rPr>
                <w:rFonts w:ascii="Times New Roman" w:hAnsi="Times New Roman"/>
                <w:sz w:val="24"/>
                <w:szCs w:val="24"/>
                <w:shd w:val="clear" w:color="auto" w:fill="FFFFFF"/>
              </w:rPr>
              <w:t>". </w:t>
            </w:r>
            <w:r w:rsidRPr="00863598">
              <w:rPr>
                <w:rFonts w:ascii="Times New Roman" w:hAnsi="Times New Roman"/>
                <w:i/>
                <w:iCs/>
                <w:sz w:val="24"/>
                <w:szCs w:val="24"/>
                <w:bdr w:val="none" w:sz="0" w:space="0" w:color="auto" w:frame="1"/>
                <w:shd w:val="clear" w:color="auto" w:fill="FFFFFF"/>
              </w:rPr>
              <w:t>(4-5 л.)</w:t>
            </w:r>
            <w:r w:rsidRPr="00863598">
              <w:rPr>
                <w:rFonts w:ascii="Times New Roman" w:hAnsi="Times New Roman"/>
                <w:sz w:val="24"/>
                <w:szCs w:val="24"/>
                <w:shd w:val="clear" w:color="auto" w:fill="FFFFFF"/>
              </w:rPr>
              <w:t> Ср. гр.</w:t>
            </w:r>
          </w:p>
        </w:tc>
      </w:tr>
      <w:tr w:rsidR="00746ACD" w:rsidRPr="00863598" w:rsidTr="00704076">
        <w:tc>
          <w:tcPr>
            <w:tcW w:w="808"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3.</w:t>
            </w:r>
          </w:p>
        </w:tc>
        <w:tc>
          <w:tcPr>
            <w:tcW w:w="8537" w:type="dxa"/>
            <w:shd w:val="clear" w:color="auto" w:fill="auto"/>
          </w:tcPr>
          <w:p w:rsidR="00746ACD" w:rsidRPr="00863598" w:rsidRDefault="00746ACD" w:rsidP="00704076">
            <w:pPr>
              <w:pStyle w:val="a3"/>
              <w:jc w:val="both"/>
              <w:rPr>
                <w:rFonts w:ascii="Times New Roman" w:hAnsi="Times New Roman"/>
                <w:bCs/>
                <w:sz w:val="24"/>
                <w:szCs w:val="24"/>
              </w:rPr>
            </w:pPr>
            <w:r w:rsidRPr="00863598">
              <w:rPr>
                <w:rFonts w:ascii="Times New Roman" w:hAnsi="Times New Roman"/>
                <w:sz w:val="24"/>
                <w:szCs w:val="24"/>
              </w:rPr>
              <w:t>Парциальная программа «Юный эколог», С.Н.Николаева,</w:t>
            </w:r>
            <w:r w:rsidRPr="00863598">
              <w:rPr>
                <w:rFonts w:ascii="Times New Roman" w:hAnsi="Times New Roman"/>
                <w:bCs/>
                <w:sz w:val="24"/>
                <w:szCs w:val="24"/>
              </w:rPr>
              <w:t xml:space="preserve"> </w:t>
            </w:r>
            <w:r w:rsidRPr="00863598">
              <w:rPr>
                <w:rFonts w:ascii="Times New Roman" w:hAnsi="Times New Roman"/>
                <w:sz w:val="24"/>
                <w:szCs w:val="24"/>
              </w:rPr>
              <w:t>М.: МОЗАИКА - СИНТЕЗ, 2020.- 111 с.</w:t>
            </w:r>
            <w:r w:rsidRPr="00863598">
              <w:rPr>
                <w:rFonts w:ascii="Times New Roman" w:hAnsi="Times New Roman"/>
                <w:bCs/>
                <w:sz w:val="24"/>
                <w:szCs w:val="24"/>
              </w:rPr>
              <w:t xml:space="preserve"> </w:t>
            </w:r>
            <w:r w:rsidRPr="00863598">
              <w:rPr>
                <w:rFonts w:ascii="Times New Roman" w:hAnsi="Times New Roman"/>
                <w:bCs/>
              </w:rPr>
              <w:t xml:space="preserve">(Система работы в средней группе: 4–5 лет, </w:t>
            </w:r>
            <w:r w:rsidRPr="00863598">
              <w:rPr>
                <w:rFonts w:ascii="Times New Roman" w:hAnsi="Times New Roman"/>
              </w:rPr>
              <w:t>М.: МОЗАИКА - СИНТЕЗ, 2020.- 111 с.</w:t>
            </w:r>
            <w:r w:rsidRPr="00863598">
              <w:rPr>
                <w:rFonts w:ascii="Times New Roman" w:hAnsi="Times New Roman"/>
                <w:bCs/>
              </w:rPr>
              <w:t>)</w:t>
            </w:r>
          </w:p>
        </w:tc>
      </w:tr>
      <w:tr w:rsidR="00746ACD" w:rsidRPr="00863598" w:rsidTr="00704076">
        <w:tc>
          <w:tcPr>
            <w:tcW w:w="808" w:type="dxa"/>
            <w:shd w:val="clear" w:color="auto" w:fill="auto"/>
          </w:tcPr>
          <w:p w:rsidR="00746ACD" w:rsidRPr="00863598" w:rsidRDefault="00746ACD" w:rsidP="00704076">
            <w:pPr>
              <w:pStyle w:val="a3"/>
              <w:jc w:val="center"/>
              <w:rPr>
                <w:rFonts w:ascii="Times New Roman" w:hAnsi="Times New Roman"/>
                <w:b/>
                <w:bCs/>
                <w:sz w:val="24"/>
                <w:szCs w:val="24"/>
              </w:rPr>
            </w:pPr>
          </w:p>
        </w:tc>
        <w:tc>
          <w:tcPr>
            <w:tcW w:w="8537" w:type="dxa"/>
            <w:shd w:val="clear" w:color="auto" w:fill="auto"/>
          </w:tcPr>
          <w:p w:rsidR="00746ACD" w:rsidRPr="00863598" w:rsidRDefault="00746ACD" w:rsidP="00704076">
            <w:pPr>
              <w:pStyle w:val="a3"/>
              <w:jc w:val="both"/>
              <w:rPr>
                <w:rFonts w:ascii="Times New Roman" w:hAnsi="Times New Roman"/>
                <w:b/>
                <w:bCs/>
                <w:sz w:val="24"/>
                <w:szCs w:val="24"/>
              </w:rPr>
            </w:pPr>
            <w:r w:rsidRPr="00863598">
              <w:rPr>
                <w:rFonts w:ascii="Times New Roman" w:hAnsi="Times New Roman"/>
                <w:b/>
                <w:bCs/>
                <w:sz w:val="24"/>
                <w:szCs w:val="24"/>
              </w:rPr>
              <w:t>Часть Программы, формируемая участниками образовательных отношений</w:t>
            </w:r>
          </w:p>
        </w:tc>
      </w:tr>
      <w:tr w:rsidR="00746ACD" w:rsidRPr="00863598" w:rsidTr="00704076">
        <w:tc>
          <w:tcPr>
            <w:tcW w:w="808"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4.</w:t>
            </w:r>
          </w:p>
        </w:tc>
        <w:tc>
          <w:tcPr>
            <w:tcW w:w="8537"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bCs/>
                <w:sz w:val="24"/>
                <w:szCs w:val="24"/>
              </w:rPr>
              <w:t>Программа «Край родной – Кабардино-Балкария» (</w:t>
            </w:r>
            <w:r w:rsidRPr="00863598">
              <w:rPr>
                <w:rFonts w:ascii="Times New Roman" w:hAnsi="Times New Roman"/>
                <w:sz w:val="24"/>
                <w:szCs w:val="24"/>
              </w:rPr>
              <w:t>национально-региональный компонент дошкольного образования) для детей 3 - 7 лет. Автор программы воспитатель высшей категории МКДОУ «ЦРРДС «Звездный» Москаленко В.Н.</w:t>
            </w:r>
          </w:p>
        </w:tc>
      </w:tr>
      <w:tr w:rsidR="00746ACD" w:rsidRPr="00863598" w:rsidTr="00704076">
        <w:tc>
          <w:tcPr>
            <w:tcW w:w="808"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5.</w:t>
            </w:r>
          </w:p>
        </w:tc>
        <w:tc>
          <w:tcPr>
            <w:tcW w:w="8537"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Формирование культуры безопасности. Л.Л.Тимофеева, Санкт-Петербург, ДЕТСТВО-ПРЕСС, 2015 г, 160 с.</w:t>
            </w:r>
          </w:p>
        </w:tc>
      </w:tr>
      <w:tr w:rsidR="00746ACD" w:rsidRPr="00863598" w:rsidTr="00704076">
        <w:tc>
          <w:tcPr>
            <w:tcW w:w="808" w:type="dxa"/>
            <w:shd w:val="clear" w:color="auto" w:fill="auto"/>
          </w:tcPr>
          <w:p w:rsidR="00746ACD" w:rsidRPr="00863598" w:rsidRDefault="00746ACD" w:rsidP="00704076">
            <w:pPr>
              <w:pStyle w:val="a3"/>
              <w:jc w:val="center"/>
              <w:rPr>
                <w:rFonts w:ascii="Times New Roman" w:hAnsi="Times New Roman"/>
                <w:b/>
                <w:bCs/>
                <w:sz w:val="24"/>
                <w:szCs w:val="24"/>
              </w:rPr>
            </w:pPr>
          </w:p>
        </w:tc>
        <w:tc>
          <w:tcPr>
            <w:tcW w:w="8537" w:type="dxa"/>
            <w:shd w:val="clear" w:color="auto" w:fill="auto"/>
          </w:tcPr>
          <w:p w:rsidR="00746ACD" w:rsidRPr="00863598" w:rsidRDefault="00746ACD" w:rsidP="00704076">
            <w:pPr>
              <w:pStyle w:val="a3"/>
              <w:jc w:val="both"/>
              <w:rPr>
                <w:rFonts w:ascii="Times New Roman" w:hAnsi="Times New Roman"/>
                <w:b/>
                <w:bCs/>
                <w:sz w:val="24"/>
                <w:szCs w:val="24"/>
              </w:rPr>
            </w:pPr>
            <w:r w:rsidRPr="00863598">
              <w:rPr>
                <w:rFonts w:ascii="Times New Roman" w:hAnsi="Times New Roman"/>
                <w:b/>
                <w:bCs/>
                <w:sz w:val="24"/>
                <w:szCs w:val="24"/>
              </w:rPr>
              <w:t>Методические материалы и средства обучения по образовательным областям</w:t>
            </w:r>
          </w:p>
        </w:tc>
      </w:tr>
      <w:tr w:rsidR="00746ACD" w:rsidRPr="00863598" w:rsidTr="00704076">
        <w:tc>
          <w:tcPr>
            <w:tcW w:w="808"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6.</w:t>
            </w:r>
          </w:p>
        </w:tc>
        <w:tc>
          <w:tcPr>
            <w:tcW w:w="8537"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Социально-коммуникативное развитие дошкольников.  Средняя группа 4-5 лет.</w:t>
            </w:r>
          </w:p>
        </w:tc>
      </w:tr>
      <w:tr w:rsidR="00746ACD" w:rsidRPr="00863598" w:rsidTr="00704076">
        <w:tc>
          <w:tcPr>
            <w:tcW w:w="808"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7.</w:t>
            </w:r>
          </w:p>
        </w:tc>
        <w:tc>
          <w:tcPr>
            <w:tcW w:w="8537"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Помораева И.А., Позина В.А. Формирование элементарных математических представлений. Средняя группа (4-5 лет). Конспекты занятий</w:t>
            </w:r>
            <w:r w:rsidRPr="00863598">
              <w:rPr>
                <w:rFonts w:ascii="Times New Roman" w:hAnsi="Times New Roman"/>
                <w:sz w:val="24"/>
                <w:szCs w:val="24"/>
                <w:shd w:val="clear" w:color="auto" w:fill="F9F8EF"/>
              </w:rPr>
              <w:t>.</w:t>
            </w:r>
          </w:p>
        </w:tc>
      </w:tr>
      <w:tr w:rsidR="00746ACD" w:rsidRPr="00863598" w:rsidTr="00704076">
        <w:tc>
          <w:tcPr>
            <w:tcW w:w="808"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8.</w:t>
            </w:r>
          </w:p>
        </w:tc>
        <w:tc>
          <w:tcPr>
            <w:tcW w:w="8537"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Гербова В. В. Развитие речи в детском саду: Средняя группа (4-5 лет). Конспекты занятий</w:t>
            </w:r>
            <w:r w:rsidRPr="00863598">
              <w:rPr>
                <w:rFonts w:ascii="Times New Roman" w:hAnsi="Times New Roman"/>
                <w:sz w:val="24"/>
                <w:szCs w:val="24"/>
                <w:shd w:val="clear" w:color="auto" w:fill="F9F8EF"/>
              </w:rPr>
              <w:t>.</w:t>
            </w:r>
          </w:p>
        </w:tc>
      </w:tr>
      <w:tr w:rsidR="00746ACD" w:rsidRPr="00863598" w:rsidTr="00704076">
        <w:tc>
          <w:tcPr>
            <w:tcW w:w="808"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9.</w:t>
            </w:r>
          </w:p>
        </w:tc>
        <w:tc>
          <w:tcPr>
            <w:tcW w:w="8537"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 xml:space="preserve">Зацепина М.Б. Музыкальное воспитание в детском саду: Средняя группа 4-5 лет). Конспекты занятий </w:t>
            </w:r>
          </w:p>
        </w:tc>
      </w:tr>
      <w:tr w:rsidR="00746ACD" w:rsidRPr="00863598" w:rsidTr="00704076">
        <w:tc>
          <w:tcPr>
            <w:tcW w:w="808"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10.</w:t>
            </w:r>
          </w:p>
        </w:tc>
        <w:tc>
          <w:tcPr>
            <w:tcW w:w="8537"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Комарова Т.С. Изобразительная деятельность в детском саду. Средняя группа (4-5 лет). Конспекты занятий</w:t>
            </w:r>
            <w:r w:rsidRPr="00863598">
              <w:rPr>
                <w:rFonts w:ascii="Times New Roman" w:hAnsi="Times New Roman"/>
                <w:sz w:val="24"/>
                <w:szCs w:val="24"/>
                <w:shd w:val="clear" w:color="auto" w:fill="F9F8EF"/>
              </w:rPr>
              <w:t>.</w:t>
            </w:r>
          </w:p>
        </w:tc>
      </w:tr>
      <w:tr w:rsidR="00746ACD" w:rsidRPr="00863598" w:rsidTr="00704076">
        <w:tc>
          <w:tcPr>
            <w:tcW w:w="808"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11.</w:t>
            </w:r>
          </w:p>
        </w:tc>
        <w:tc>
          <w:tcPr>
            <w:tcW w:w="8537"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Лепка с детьми 4-5 лет. Конспекты занятий.</w:t>
            </w:r>
          </w:p>
        </w:tc>
      </w:tr>
      <w:tr w:rsidR="00746ACD" w:rsidRPr="00863598" w:rsidTr="00704076">
        <w:tc>
          <w:tcPr>
            <w:tcW w:w="808"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12.</w:t>
            </w:r>
          </w:p>
        </w:tc>
        <w:tc>
          <w:tcPr>
            <w:tcW w:w="8537"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Оздоровительная гимнастика: комплексы упражнений для детей 4-5 лет.</w:t>
            </w:r>
          </w:p>
        </w:tc>
      </w:tr>
      <w:tr w:rsidR="00746ACD" w:rsidRPr="00863598" w:rsidTr="00704076">
        <w:tc>
          <w:tcPr>
            <w:tcW w:w="808"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13.</w:t>
            </w:r>
          </w:p>
        </w:tc>
        <w:tc>
          <w:tcPr>
            <w:tcW w:w="8537"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Пензулаева Л. И. Физическая культура в детском саду: Средняя группа (4-5 лет). Конспекты занятий</w:t>
            </w:r>
            <w:r w:rsidRPr="00863598">
              <w:rPr>
                <w:rFonts w:ascii="Times New Roman" w:hAnsi="Times New Roman"/>
                <w:sz w:val="24"/>
                <w:szCs w:val="24"/>
                <w:shd w:val="clear" w:color="auto" w:fill="F9F8EF"/>
              </w:rPr>
              <w:t>.</w:t>
            </w:r>
          </w:p>
        </w:tc>
      </w:tr>
      <w:tr w:rsidR="00746ACD" w:rsidRPr="00863598" w:rsidTr="00704076">
        <w:tc>
          <w:tcPr>
            <w:tcW w:w="808"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14.</w:t>
            </w:r>
          </w:p>
        </w:tc>
        <w:tc>
          <w:tcPr>
            <w:tcW w:w="8537" w:type="dxa"/>
            <w:shd w:val="clear" w:color="auto" w:fill="auto"/>
          </w:tcPr>
          <w:p w:rsidR="00746ACD" w:rsidRPr="00863598" w:rsidRDefault="00746ACD" w:rsidP="00704076">
            <w:pPr>
              <w:pStyle w:val="a3"/>
              <w:jc w:val="both"/>
              <w:rPr>
                <w:rFonts w:ascii="Times New Roman" w:hAnsi="Times New Roman"/>
                <w:sz w:val="24"/>
                <w:szCs w:val="24"/>
              </w:rPr>
            </w:pPr>
            <w:r w:rsidRPr="00863598">
              <w:rPr>
                <w:rFonts w:ascii="Times New Roman" w:hAnsi="Times New Roman"/>
                <w:sz w:val="24"/>
                <w:szCs w:val="24"/>
              </w:rPr>
              <w:t>Дыбина О. В. Ознакомление с предметным и социальным окруже</w:t>
            </w:r>
            <w:r w:rsidRPr="00863598">
              <w:rPr>
                <w:rFonts w:ascii="Times New Roman" w:hAnsi="Times New Roman"/>
                <w:sz w:val="24"/>
                <w:szCs w:val="24"/>
              </w:rPr>
              <w:softHyphen/>
              <w:t>нием: Средняя группа (4-5 лет). Конспекты занятий</w:t>
            </w:r>
            <w:r w:rsidRPr="00863598">
              <w:rPr>
                <w:rFonts w:ascii="Times New Roman" w:hAnsi="Times New Roman"/>
                <w:sz w:val="24"/>
                <w:szCs w:val="24"/>
                <w:shd w:val="clear" w:color="auto" w:fill="F9F8EF"/>
              </w:rPr>
              <w:t>.</w:t>
            </w:r>
          </w:p>
        </w:tc>
      </w:tr>
      <w:tr w:rsidR="00746ACD" w:rsidRPr="00863598" w:rsidTr="00704076">
        <w:tc>
          <w:tcPr>
            <w:tcW w:w="808"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lastRenderedPageBreak/>
              <w:t>15.</w:t>
            </w:r>
          </w:p>
        </w:tc>
        <w:tc>
          <w:tcPr>
            <w:tcW w:w="8537" w:type="dxa"/>
            <w:shd w:val="clear" w:color="auto" w:fill="auto"/>
          </w:tcPr>
          <w:p w:rsidR="00746ACD" w:rsidRPr="00863598" w:rsidRDefault="0039722C" w:rsidP="00704076">
            <w:pPr>
              <w:pStyle w:val="a3"/>
              <w:jc w:val="both"/>
              <w:rPr>
                <w:rFonts w:ascii="Times New Roman" w:hAnsi="Times New Roman"/>
                <w:sz w:val="24"/>
                <w:szCs w:val="24"/>
              </w:rPr>
            </w:pPr>
            <w:hyperlink r:id="rId13" w:history="1">
              <w:r w:rsidR="00746ACD" w:rsidRPr="00863598">
                <w:rPr>
                  <w:rFonts w:ascii="Times New Roman" w:eastAsia="Times New Roman" w:hAnsi="Times New Roman"/>
                  <w:sz w:val="24"/>
                  <w:szCs w:val="24"/>
                  <w:lang w:eastAsia="ru-RU"/>
                </w:rPr>
                <w:t>Планы физкультурных занятий с детьми 4-5 лет. ФГОС</w:t>
              </w:r>
            </w:hyperlink>
          </w:p>
        </w:tc>
      </w:tr>
      <w:tr w:rsidR="00746ACD" w:rsidRPr="00863598" w:rsidTr="00704076">
        <w:tc>
          <w:tcPr>
            <w:tcW w:w="808"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16.</w:t>
            </w:r>
          </w:p>
        </w:tc>
        <w:tc>
          <w:tcPr>
            <w:tcW w:w="8537" w:type="dxa"/>
            <w:shd w:val="clear" w:color="auto" w:fill="auto"/>
          </w:tcPr>
          <w:p w:rsidR="00746ACD" w:rsidRPr="00863598" w:rsidRDefault="0039722C" w:rsidP="00704076">
            <w:pPr>
              <w:pStyle w:val="a3"/>
              <w:jc w:val="both"/>
              <w:rPr>
                <w:rFonts w:ascii="Times New Roman" w:hAnsi="Times New Roman"/>
                <w:sz w:val="24"/>
                <w:szCs w:val="24"/>
              </w:rPr>
            </w:pPr>
            <w:hyperlink r:id="rId14" w:history="1">
              <w:r w:rsidR="00746ACD" w:rsidRPr="00863598">
                <w:rPr>
                  <w:rFonts w:ascii="Times New Roman" w:eastAsia="Times New Roman" w:hAnsi="Times New Roman"/>
                  <w:sz w:val="24"/>
                  <w:szCs w:val="24"/>
                  <w:lang w:eastAsia="ru-RU"/>
                </w:rPr>
                <w:t>Утренняя гимнастика в детском саду. 4-5 лет. Комплексы упражнений. ФГОС</w:t>
              </w:r>
            </w:hyperlink>
          </w:p>
        </w:tc>
      </w:tr>
      <w:tr w:rsidR="00746ACD" w:rsidRPr="00863598" w:rsidTr="00704076">
        <w:tc>
          <w:tcPr>
            <w:tcW w:w="808"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17.</w:t>
            </w:r>
          </w:p>
        </w:tc>
        <w:tc>
          <w:tcPr>
            <w:tcW w:w="8537" w:type="dxa"/>
            <w:shd w:val="clear" w:color="auto" w:fill="auto"/>
          </w:tcPr>
          <w:p w:rsidR="00746ACD" w:rsidRPr="00863598" w:rsidRDefault="00746ACD" w:rsidP="00704076">
            <w:pPr>
              <w:pStyle w:val="a3"/>
              <w:jc w:val="both"/>
              <w:rPr>
                <w:rFonts w:ascii="Times New Roman" w:eastAsia="Times New Roman" w:hAnsi="Times New Roman"/>
                <w:sz w:val="24"/>
                <w:szCs w:val="24"/>
                <w:lang w:eastAsia="ru-RU"/>
              </w:rPr>
            </w:pPr>
            <w:r w:rsidRPr="00863598">
              <w:rPr>
                <w:rFonts w:ascii="Times New Roman" w:hAnsi="Times New Roman"/>
                <w:sz w:val="24"/>
                <w:szCs w:val="24"/>
              </w:rPr>
              <w:t>Куцакова Л.В. Конструирование из строительного материала: Средняя группа (4-5 лет).</w:t>
            </w:r>
          </w:p>
        </w:tc>
      </w:tr>
      <w:tr w:rsidR="00746ACD" w:rsidRPr="00863598" w:rsidTr="00704076">
        <w:tc>
          <w:tcPr>
            <w:tcW w:w="808"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18.</w:t>
            </w:r>
          </w:p>
        </w:tc>
        <w:tc>
          <w:tcPr>
            <w:tcW w:w="8537" w:type="dxa"/>
            <w:shd w:val="clear" w:color="auto" w:fill="auto"/>
            <w:vAlign w:val="center"/>
          </w:tcPr>
          <w:p w:rsidR="00746ACD" w:rsidRPr="00863598" w:rsidRDefault="00746ACD" w:rsidP="00704076">
            <w:pPr>
              <w:pStyle w:val="a3"/>
              <w:jc w:val="both"/>
              <w:rPr>
                <w:rFonts w:ascii="Times New Roman" w:eastAsia="Times New Roman" w:hAnsi="Times New Roman"/>
                <w:sz w:val="24"/>
                <w:szCs w:val="24"/>
                <w:lang w:eastAsia="ru-RU"/>
              </w:rPr>
            </w:pPr>
            <w:r w:rsidRPr="00863598">
              <w:rPr>
                <w:rFonts w:ascii="Times New Roman" w:eastAsia="Times New Roman" w:hAnsi="Times New Roman"/>
                <w:sz w:val="24"/>
                <w:szCs w:val="24"/>
                <w:lang w:eastAsia="ru-RU"/>
              </w:rPr>
              <w:t>Образовательная деятельность на прогулках. Картотека прогулок на каждый день по программе «От рождения до школы» (от 4 до 5 лет)</w:t>
            </w:r>
          </w:p>
        </w:tc>
      </w:tr>
      <w:tr w:rsidR="00746ACD" w:rsidRPr="00863598" w:rsidTr="00704076">
        <w:tc>
          <w:tcPr>
            <w:tcW w:w="808" w:type="dxa"/>
            <w:shd w:val="clear" w:color="auto" w:fill="auto"/>
          </w:tcPr>
          <w:p w:rsidR="00746ACD" w:rsidRPr="00863598" w:rsidRDefault="00746ACD" w:rsidP="00704076">
            <w:pPr>
              <w:spacing w:after="0" w:line="240" w:lineRule="auto"/>
              <w:jc w:val="center"/>
              <w:rPr>
                <w:rFonts w:ascii="Times New Roman" w:hAnsi="Times New Roman"/>
                <w:sz w:val="24"/>
                <w:szCs w:val="24"/>
              </w:rPr>
            </w:pPr>
            <w:r w:rsidRPr="00863598">
              <w:rPr>
                <w:rFonts w:ascii="Times New Roman" w:hAnsi="Times New Roman"/>
                <w:sz w:val="24"/>
                <w:szCs w:val="24"/>
              </w:rPr>
              <w:t>19.</w:t>
            </w:r>
          </w:p>
        </w:tc>
        <w:tc>
          <w:tcPr>
            <w:tcW w:w="8537" w:type="dxa"/>
            <w:shd w:val="clear" w:color="auto" w:fill="auto"/>
          </w:tcPr>
          <w:p w:rsidR="00746ACD" w:rsidRPr="00863598" w:rsidRDefault="00746ACD" w:rsidP="00704076">
            <w:pPr>
              <w:spacing w:after="0" w:line="240" w:lineRule="auto"/>
              <w:jc w:val="both"/>
              <w:rPr>
                <w:rFonts w:ascii="Times New Roman" w:eastAsia="Times New Roman" w:hAnsi="Times New Roman"/>
                <w:sz w:val="24"/>
                <w:szCs w:val="24"/>
                <w:lang w:eastAsia="ru-RU"/>
              </w:rPr>
            </w:pPr>
            <w:r w:rsidRPr="00863598">
              <w:rPr>
                <w:rFonts w:ascii="Times New Roman" w:eastAsia="Times New Roman" w:hAnsi="Times New Roman"/>
                <w:iCs/>
                <w:spacing w:val="-2"/>
                <w:sz w:val="24"/>
                <w:szCs w:val="24"/>
              </w:rPr>
              <w:t>Петрова В.И., Стульник Т.Д. Этические беседы с дошкольниками: Основы нравственного воспитания: Для занятий с детьми 4-7 лет</w:t>
            </w:r>
          </w:p>
        </w:tc>
      </w:tr>
      <w:tr w:rsidR="00746ACD" w:rsidRPr="00863598" w:rsidTr="00704076">
        <w:tc>
          <w:tcPr>
            <w:tcW w:w="808" w:type="dxa"/>
            <w:shd w:val="clear" w:color="auto" w:fill="auto"/>
          </w:tcPr>
          <w:p w:rsidR="00746ACD" w:rsidRPr="00863598" w:rsidRDefault="00746ACD" w:rsidP="00704076">
            <w:pPr>
              <w:spacing w:after="0" w:line="240" w:lineRule="auto"/>
              <w:jc w:val="center"/>
              <w:rPr>
                <w:rFonts w:ascii="Times New Roman" w:hAnsi="Times New Roman"/>
                <w:sz w:val="24"/>
                <w:szCs w:val="24"/>
              </w:rPr>
            </w:pPr>
            <w:r w:rsidRPr="00863598">
              <w:rPr>
                <w:rFonts w:ascii="Times New Roman" w:hAnsi="Times New Roman"/>
                <w:sz w:val="24"/>
                <w:szCs w:val="24"/>
              </w:rPr>
              <w:t>20.</w:t>
            </w:r>
          </w:p>
        </w:tc>
        <w:tc>
          <w:tcPr>
            <w:tcW w:w="8537" w:type="dxa"/>
            <w:shd w:val="clear" w:color="auto" w:fill="auto"/>
          </w:tcPr>
          <w:p w:rsidR="00746ACD" w:rsidRPr="00863598" w:rsidRDefault="00746ACD" w:rsidP="00704076">
            <w:pPr>
              <w:spacing w:after="0" w:line="240" w:lineRule="auto"/>
              <w:jc w:val="both"/>
              <w:rPr>
                <w:rFonts w:ascii="Times New Roman" w:eastAsia="Times New Roman" w:hAnsi="Times New Roman"/>
                <w:sz w:val="24"/>
                <w:szCs w:val="24"/>
                <w:lang w:eastAsia="ru-RU"/>
              </w:rPr>
            </w:pPr>
            <w:r w:rsidRPr="00863598">
              <w:rPr>
                <w:rFonts w:ascii="Times New Roman" w:eastAsia="Times New Roman" w:hAnsi="Times New Roman"/>
                <w:iCs/>
                <w:spacing w:val="-2"/>
                <w:sz w:val="24"/>
                <w:szCs w:val="24"/>
              </w:rPr>
              <w:t>Павлова Л.Ю. Сборник дидактических игр по ознакомлению с окружающим миром: Для занятий с детьми 4-7 лет</w:t>
            </w:r>
          </w:p>
        </w:tc>
      </w:tr>
      <w:tr w:rsidR="00746ACD" w:rsidRPr="00863598" w:rsidTr="00704076">
        <w:tc>
          <w:tcPr>
            <w:tcW w:w="808" w:type="dxa"/>
            <w:shd w:val="clear" w:color="auto" w:fill="auto"/>
          </w:tcPr>
          <w:p w:rsidR="00746ACD" w:rsidRPr="00863598" w:rsidRDefault="00746ACD" w:rsidP="00704076">
            <w:pPr>
              <w:spacing w:after="0" w:line="240" w:lineRule="auto"/>
              <w:jc w:val="center"/>
              <w:rPr>
                <w:rFonts w:ascii="Times New Roman" w:hAnsi="Times New Roman"/>
                <w:sz w:val="24"/>
                <w:szCs w:val="24"/>
              </w:rPr>
            </w:pPr>
            <w:r w:rsidRPr="00863598">
              <w:rPr>
                <w:rFonts w:ascii="Times New Roman" w:hAnsi="Times New Roman"/>
                <w:sz w:val="24"/>
                <w:szCs w:val="24"/>
              </w:rPr>
              <w:t>21.</w:t>
            </w:r>
          </w:p>
        </w:tc>
        <w:tc>
          <w:tcPr>
            <w:tcW w:w="8537" w:type="dxa"/>
            <w:shd w:val="clear" w:color="auto" w:fill="auto"/>
          </w:tcPr>
          <w:p w:rsidR="00746ACD" w:rsidRPr="00863598" w:rsidRDefault="00746ACD" w:rsidP="00704076">
            <w:pPr>
              <w:spacing w:after="0" w:line="240" w:lineRule="auto"/>
              <w:jc w:val="both"/>
              <w:rPr>
                <w:rFonts w:ascii="Times New Roman" w:eastAsia="Times New Roman" w:hAnsi="Times New Roman"/>
                <w:iCs/>
                <w:spacing w:val="-2"/>
                <w:sz w:val="24"/>
                <w:szCs w:val="24"/>
              </w:rPr>
            </w:pPr>
            <w:r w:rsidRPr="00863598">
              <w:rPr>
                <w:rFonts w:ascii="Times New Roman" w:eastAsia="Times New Roman" w:hAnsi="Times New Roman"/>
                <w:iCs/>
                <w:spacing w:val="-2"/>
                <w:sz w:val="24"/>
                <w:szCs w:val="24"/>
              </w:rPr>
              <w:t>Степаненкова Э.Я.  Сборник подвижных игр. Для занятий с детьми 2-7 лет</w:t>
            </w:r>
          </w:p>
        </w:tc>
      </w:tr>
      <w:tr w:rsidR="00746ACD" w:rsidRPr="00863598" w:rsidTr="00704076">
        <w:tc>
          <w:tcPr>
            <w:tcW w:w="808" w:type="dxa"/>
            <w:shd w:val="clear" w:color="auto" w:fill="auto"/>
          </w:tcPr>
          <w:p w:rsidR="00746ACD" w:rsidRPr="00863598" w:rsidRDefault="00746ACD" w:rsidP="00704076">
            <w:pPr>
              <w:spacing w:after="0" w:line="240" w:lineRule="auto"/>
              <w:jc w:val="center"/>
              <w:rPr>
                <w:rFonts w:ascii="Times New Roman" w:hAnsi="Times New Roman"/>
                <w:sz w:val="24"/>
                <w:szCs w:val="24"/>
              </w:rPr>
            </w:pPr>
            <w:r w:rsidRPr="00863598">
              <w:rPr>
                <w:rFonts w:ascii="Times New Roman" w:hAnsi="Times New Roman"/>
                <w:sz w:val="24"/>
                <w:szCs w:val="24"/>
              </w:rPr>
              <w:t>22.</w:t>
            </w:r>
          </w:p>
        </w:tc>
        <w:tc>
          <w:tcPr>
            <w:tcW w:w="8537" w:type="dxa"/>
            <w:shd w:val="clear" w:color="auto" w:fill="auto"/>
          </w:tcPr>
          <w:p w:rsidR="00746ACD" w:rsidRPr="00863598" w:rsidRDefault="00746ACD" w:rsidP="00704076">
            <w:pPr>
              <w:spacing w:after="0" w:line="240" w:lineRule="auto"/>
              <w:jc w:val="both"/>
              <w:rPr>
                <w:rFonts w:ascii="Times New Roman" w:eastAsia="Times New Roman" w:hAnsi="Times New Roman"/>
                <w:iCs/>
                <w:spacing w:val="-2"/>
                <w:sz w:val="24"/>
                <w:szCs w:val="24"/>
              </w:rPr>
            </w:pPr>
            <w:r w:rsidRPr="00863598">
              <w:rPr>
                <w:rFonts w:ascii="Times New Roman" w:eastAsia="Times New Roman" w:hAnsi="Times New Roman"/>
                <w:iCs/>
                <w:spacing w:val="-2"/>
                <w:sz w:val="24"/>
                <w:szCs w:val="24"/>
              </w:rPr>
              <w:t>Борисова М.М. Малоподвижные игры и игровые упражнения: Методическое пособие для занятий с детьми 3-7 лет</w:t>
            </w:r>
          </w:p>
        </w:tc>
      </w:tr>
    </w:tbl>
    <w:p w:rsidR="00746ACD" w:rsidRPr="00863598" w:rsidRDefault="00746ACD" w:rsidP="00746ACD">
      <w:pPr>
        <w:pStyle w:val="a3"/>
        <w:spacing w:line="276" w:lineRule="auto"/>
        <w:ind w:firstLine="567"/>
        <w:jc w:val="center"/>
        <w:rPr>
          <w:rFonts w:ascii="Times New Roman" w:hAnsi="Times New Roman"/>
          <w:b/>
          <w:bCs/>
          <w:sz w:val="24"/>
          <w:szCs w:val="24"/>
        </w:rPr>
      </w:pPr>
    </w:p>
    <w:p w:rsidR="00746ACD" w:rsidRPr="00863598" w:rsidRDefault="00746ACD" w:rsidP="00746ACD">
      <w:pPr>
        <w:pStyle w:val="a3"/>
        <w:spacing w:line="276" w:lineRule="auto"/>
        <w:jc w:val="center"/>
        <w:rPr>
          <w:rFonts w:ascii="Times New Roman" w:hAnsi="Times New Roman"/>
          <w:b/>
          <w:bCs/>
          <w:sz w:val="24"/>
          <w:szCs w:val="24"/>
        </w:rPr>
      </w:pPr>
      <w:r w:rsidRPr="00863598">
        <w:rPr>
          <w:rFonts w:ascii="Times New Roman" w:hAnsi="Times New Roman"/>
          <w:b/>
          <w:bCs/>
          <w:sz w:val="24"/>
          <w:szCs w:val="24"/>
        </w:rPr>
        <w:t>3.4. Распорядок и режим дня</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Правильный распорядок дня – это рациональная продолжительность и разумное чередование различных видов деятельности и отдыха детей в течении суток. Основным принципом правильного построения распорядка является его соответствие возрастным психофизиологическим особенностям детей.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Режим группы составлен в соответствии с требованиями </w:t>
      </w:r>
      <w:r w:rsidRPr="00863598">
        <w:rPr>
          <w:rFonts w:ascii="Times New Roman" w:hAnsi="Times New Roman"/>
          <w:sz w:val="24"/>
          <w:szCs w:val="24"/>
          <w:shd w:val="clear" w:color="auto" w:fill="FFFFFF"/>
        </w:rPr>
        <w:t xml:space="preserve">СП 2.4.3648-20 </w:t>
      </w:r>
      <w:r w:rsidRPr="00863598">
        <w:rPr>
          <w:rFonts w:ascii="Times New Roman" w:hAnsi="Times New Roman"/>
          <w:sz w:val="24"/>
          <w:szCs w:val="24"/>
        </w:rPr>
        <w:t>и утвержден решением педагогическог</w:t>
      </w:r>
      <w:r w:rsidR="00066DDF">
        <w:rPr>
          <w:rFonts w:ascii="Times New Roman" w:hAnsi="Times New Roman"/>
          <w:sz w:val="24"/>
          <w:szCs w:val="24"/>
        </w:rPr>
        <w:t>о совета</w:t>
      </w:r>
      <w:r w:rsidRPr="00863598">
        <w:rPr>
          <w:rFonts w:ascii="Times New Roman" w:hAnsi="Times New Roman"/>
          <w:sz w:val="24"/>
          <w:szCs w:val="24"/>
        </w:rPr>
        <w:t>.</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Режим работы – 12 часов, построен с учётом естественных ритмов физиологических процессов детского организма, соответствует возрастным особенностям детей и способствует их гармоничному развитию.</w:t>
      </w:r>
    </w:p>
    <w:p w:rsidR="00746ACD" w:rsidRPr="00863598" w:rsidRDefault="00746ACD" w:rsidP="00746ACD">
      <w:pPr>
        <w:pStyle w:val="a3"/>
        <w:spacing w:line="276" w:lineRule="auto"/>
        <w:jc w:val="center"/>
        <w:rPr>
          <w:rFonts w:ascii="Times New Roman" w:hAnsi="Times New Roman"/>
          <w:b/>
          <w:bCs/>
          <w:sz w:val="24"/>
          <w:szCs w:val="24"/>
        </w:rPr>
      </w:pPr>
      <w:r w:rsidRPr="00863598">
        <w:rPr>
          <w:rFonts w:ascii="Times New Roman" w:hAnsi="Times New Roman"/>
          <w:b/>
          <w:bCs/>
          <w:sz w:val="24"/>
          <w:szCs w:val="24"/>
        </w:rPr>
        <w:t>Примерный режим дня</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9"/>
        <w:gridCol w:w="1276"/>
        <w:gridCol w:w="1259"/>
        <w:gridCol w:w="1009"/>
      </w:tblGrid>
      <w:tr w:rsidR="00746ACD" w:rsidRPr="00863598" w:rsidTr="00704076">
        <w:tc>
          <w:tcPr>
            <w:tcW w:w="5949" w:type="dxa"/>
            <w:vMerge w:val="restart"/>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Режимный момент</w:t>
            </w:r>
          </w:p>
        </w:tc>
        <w:tc>
          <w:tcPr>
            <w:tcW w:w="3544" w:type="dxa"/>
            <w:gridSpan w:val="3"/>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Средняя группа (4–5 лет)</w:t>
            </w:r>
          </w:p>
        </w:tc>
      </w:tr>
      <w:tr w:rsidR="00746ACD" w:rsidRPr="00863598" w:rsidTr="00704076">
        <w:tc>
          <w:tcPr>
            <w:tcW w:w="5949" w:type="dxa"/>
            <w:vMerge/>
            <w:shd w:val="clear" w:color="auto" w:fill="auto"/>
          </w:tcPr>
          <w:p w:rsidR="00746ACD" w:rsidRPr="00863598" w:rsidRDefault="00746ACD" w:rsidP="00704076">
            <w:pPr>
              <w:pStyle w:val="a3"/>
              <w:jc w:val="center"/>
              <w:rPr>
                <w:rFonts w:ascii="Times New Roman" w:hAnsi="Times New Roman"/>
                <w:sz w:val="24"/>
                <w:szCs w:val="24"/>
              </w:rPr>
            </w:pPr>
          </w:p>
        </w:tc>
        <w:tc>
          <w:tcPr>
            <w:tcW w:w="1276"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длитель-</w:t>
            </w:r>
          </w:p>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ность</w:t>
            </w:r>
          </w:p>
        </w:tc>
        <w:tc>
          <w:tcPr>
            <w:tcW w:w="1259"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начало</w:t>
            </w:r>
          </w:p>
        </w:tc>
        <w:tc>
          <w:tcPr>
            <w:tcW w:w="1009"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оконча-</w:t>
            </w:r>
          </w:p>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ние</w:t>
            </w:r>
          </w:p>
        </w:tc>
      </w:tr>
      <w:tr w:rsidR="00746ACD" w:rsidRPr="00863598" w:rsidTr="00704076">
        <w:tc>
          <w:tcPr>
            <w:tcW w:w="5949"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Прием детей, свободная игра</w:t>
            </w:r>
          </w:p>
        </w:tc>
        <w:tc>
          <w:tcPr>
            <w:tcW w:w="1276"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1:00</w:t>
            </w:r>
          </w:p>
        </w:tc>
        <w:tc>
          <w:tcPr>
            <w:tcW w:w="1259"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7:00</w:t>
            </w:r>
          </w:p>
        </w:tc>
        <w:tc>
          <w:tcPr>
            <w:tcW w:w="1009"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8:00</w:t>
            </w:r>
          </w:p>
        </w:tc>
      </w:tr>
      <w:tr w:rsidR="00746ACD" w:rsidRPr="00863598" w:rsidTr="00704076">
        <w:tc>
          <w:tcPr>
            <w:tcW w:w="5949"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Утренняя гимнастика</w:t>
            </w:r>
          </w:p>
        </w:tc>
        <w:tc>
          <w:tcPr>
            <w:tcW w:w="1276"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0:10</w:t>
            </w:r>
          </w:p>
        </w:tc>
        <w:tc>
          <w:tcPr>
            <w:tcW w:w="1259"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8:00</w:t>
            </w:r>
          </w:p>
        </w:tc>
        <w:tc>
          <w:tcPr>
            <w:tcW w:w="1009"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8:10</w:t>
            </w:r>
          </w:p>
        </w:tc>
      </w:tr>
      <w:tr w:rsidR="00746ACD" w:rsidRPr="00863598" w:rsidTr="00704076">
        <w:tc>
          <w:tcPr>
            <w:tcW w:w="5949"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Подготовка к завтраку, завтрак, дежурство</w:t>
            </w:r>
          </w:p>
        </w:tc>
        <w:tc>
          <w:tcPr>
            <w:tcW w:w="1276"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0:30</w:t>
            </w:r>
          </w:p>
        </w:tc>
        <w:tc>
          <w:tcPr>
            <w:tcW w:w="1259"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8:10</w:t>
            </w:r>
          </w:p>
        </w:tc>
        <w:tc>
          <w:tcPr>
            <w:tcW w:w="1009"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8:40</w:t>
            </w:r>
          </w:p>
        </w:tc>
      </w:tr>
      <w:tr w:rsidR="00746ACD" w:rsidRPr="00863598" w:rsidTr="00704076">
        <w:tc>
          <w:tcPr>
            <w:tcW w:w="5949"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Утренний круг</w:t>
            </w:r>
          </w:p>
        </w:tc>
        <w:tc>
          <w:tcPr>
            <w:tcW w:w="1276"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0:20</w:t>
            </w:r>
          </w:p>
        </w:tc>
        <w:tc>
          <w:tcPr>
            <w:tcW w:w="1259"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8:40</w:t>
            </w:r>
          </w:p>
        </w:tc>
        <w:tc>
          <w:tcPr>
            <w:tcW w:w="1009"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9:00</w:t>
            </w:r>
          </w:p>
        </w:tc>
      </w:tr>
      <w:tr w:rsidR="00746ACD" w:rsidRPr="00863598" w:rsidTr="00704076">
        <w:tc>
          <w:tcPr>
            <w:tcW w:w="5949"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Игры, кружки, занятия, занятия со специалистами</w:t>
            </w:r>
          </w:p>
        </w:tc>
        <w:tc>
          <w:tcPr>
            <w:tcW w:w="1276"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1:10</w:t>
            </w:r>
          </w:p>
        </w:tc>
        <w:tc>
          <w:tcPr>
            <w:tcW w:w="1259"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9:00</w:t>
            </w:r>
          </w:p>
        </w:tc>
        <w:tc>
          <w:tcPr>
            <w:tcW w:w="1009"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10:10</w:t>
            </w:r>
          </w:p>
        </w:tc>
      </w:tr>
      <w:tr w:rsidR="00746ACD" w:rsidRPr="00863598" w:rsidTr="00704076">
        <w:tc>
          <w:tcPr>
            <w:tcW w:w="5949"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Второй завтрак</w:t>
            </w:r>
          </w:p>
        </w:tc>
        <w:tc>
          <w:tcPr>
            <w:tcW w:w="1276"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0:10</w:t>
            </w:r>
          </w:p>
        </w:tc>
        <w:tc>
          <w:tcPr>
            <w:tcW w:w="1259"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10:10</w:t>
            </w:r>
          </w:p>
        </w:tc>
        <w:tc>
          <w:tcPr>
            <w:tcW w:w="1009"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10:20</w:t>
            </w:r>
          </w:p>
        </w:tc>
      </w:tr>
      <w:tr w:rsidR="00746ACD" w:rsidRPr="00863598" w:rsidTr="00704076">
        <w:tc>
          <w:tcPr>
            <w:tcW w:w="5949"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Подготовка к прогулке, прогулка</w:t>
            </w:r>
          </w:p>
        </w:tc>
        <w:tc>
          <w:tcPr>
            <w:tcW w:w="1276"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1:50</w:t>
            </w:r>
          </w:p>
        </w:tc>
        <w:tc>
          <w:tcPr>
            <w:tcW w:w="1259"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10:20</w:t>
            </w:r>
          </w:p>
        </w:tc>
        <w:tc>
          <w:tcPr>
            <w:tcW w:w="1009"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12:10</w:t>
            </w:r>
          </w:p>
        </w:tc>
      </w:tr>
      <w:tr w:rsidR="00746ACD" w:rsidRPr="00863598" w:rsidTr="00704076">
        <w:tc>
          <w:tcPr>
            <w:tcW w:w="5949"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Возвращение с прогулки, игры, занятия</w:t>
            </w:r>
          </w:p>
        </w:tc>
        <w:tc>
          <w:tcPr>
            <w:tcW w:w="1276"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0:10</w:t>
            </w:r>
          </w:p>
        </w:tc>
        <w:tc>
          <w:tcPr>
            <w:tcW w:w="1259"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12:10</w:t>
            </w:r>
          </w:p>
        </w:tc>
        <w:tc>
          <w:tcPr>
            <w:tcW w:w="1009"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12:30</w:t>
            </w:r>
          </w:p>
        </w:tc>
      </w:tr>
      <w:tr w:rsidR="00746ACD" w:rsidRPr="00863598" w:rsidTr="00704076">
        <w:tc>
          <w:tcPr>
            <w:tcW w:w="5949"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Подготовка к обеду, обед, дежурство</w:t>
            </w:r>
          </w:p>
        </w:tc>
        <w:tc>
          <w:tcPr>
            <w:tcW w:w="1276"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0:40</w:t>
            </w:r>
          </w:p>
        </w:tc>
        <w:tc>
          <w:tcPr>
            <w:tcW w:w="1259"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12:30</w:t>
            </w:r>
          </w:p>
        </w:tc>
        <w:tc>
          <w:tcPr>
            <w:tcW w:w="1009"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13:10</w:t>
            </w:r>
          </w:p>
        </w:tc>
      </w:tr>
      <w:tr w:rsidR="00746ACD" w:rsidRPr="00863598" w:rsidTr="00704076">
        <w:tc>
          <w:tcPr>
            <w:tcW w:w="5949"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Подготовка ко сну, чтение перед сном, дневной сон</w:t>
            </w:r>
          </w:p>
        </w:tc>
        <w:tc>
          <w:tcPr>
            <w:tcW w:w="1276"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2:00</w:t>
            </w:r>
          </w:p>
        </w:tc>
        <w:tc>
          <w:tcPr>
            <w:tcW w:w="1259"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13:10</w:t>
            </w:r>
          </w:p>
        </w:tc>
        <w:tc>
          <w:tcPr>
            <w:tcW w:w="1009"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15:10</w:t>
            </w:r>
          </w:p>
        </w:tc>
      </w:tr>
      <w:tr w:rsidR="00746ACD" w:rsidRPr="00863598" w:rsidTr="00704076">
        <w:tc>
          <w:tcPr>
            <w:tcW w:w="5949"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Постепенный подъем, профилактические физкультурно-оздоровительные процедуры</w:t>
            </w:r>
          </w:p>
        </w:tc>
        <w:tc>
          <w:tcPr>
            <w:tcW w:w="1276"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0:20</w:t>
            </w:r>
          </w:p>
        </w:tc>
        <w:tc>
          <w:tcPr>
            <w:tcW w:w="1259"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15:10</w:t>
            </w:r>
          </w:p>
        </w:tc>
        <w:tc>
          <w:tcPr>
            <w:tcW w:w="1009"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15:30</w:t>
            </w:r>
          </w:p>
        </w:tc>
      </w:tr>
      <w:tr w:rsidR="00746ACD" w:rsidRPr="00863598" w:rsidTr="00704076">
        <w:tc>
          <w:tcPr>
            <w:tcW w:w="5949"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Подготовка к полднику, полдник</w:t>
            </w:r>
          </w:p>
        </w:tc>
        <w:tc>
          <w:tcPr>
            <w:tcW w:w="1276"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0:20</w:t>
            </w:r>
          </w:p>
        </w:tc>
        <w:tc>
          <w:tcPr>
            <w:tcW w:w="1259"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15:30</w:t>
            </w:r>
          </w:p>
        </w:tc>
        <w:tc>
          <w:tcPr>
            <w:tcW w:w="1009"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15:50</w:t>
            </w:r>
          </w:p>
        </w:tc>
      </w:tr>
      <w:tr w:rsidR="00746ACD" w:rsidRPr="00863598" w:rsidTr="00704076">
        <w:tc>
          <w:tcPr>
            <w:tcW w:w="5949"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Игры, кружки, занятия, занятия со специалистами</w:t>
            </w:r>
          </w:p>
        </w:tc>
        <w:tc>
          <w:tcPr>
            <w:tcW w:w="1276"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1:00</w:t>
            </w:r>
          </w:p>
        </w:tc>
        <w:tc>
          <w:tcPr>
            <w:tcW w:w="1259"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15:50</w:t>
            </w:r>
          </w:p>
        </w:tc>
        <w:tc>
          <w:tcPr>
            <w:tcW w:w="1009"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16:50</w:t>
            </w:r>
          </w:p>
        </w:tc>
      </w:tr>
      <w:tr w:rsidR="00746ACD" w:rsidRPr="00863598" w:rsidTr="00704076">
        <w:tc>
          <w:tcPr>
            <w:tcW w:w="5949"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Вечерний круг</w:t>
            </w:r>
          </w:p>
        </w:tc>
        <w:tc>
          <w:tcPr>
            <w:tcW w:w="1276"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0:10</w:t>
            </w:r>
          </w:p>
        </w:tc>
        <w:tc>
          <w:tcPr>
            <w:tcW w:w="1259"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16:50</w:t>
            </w:r>
          </w:p>
        </w:tc>
        <w:tc>
          <w:tcPr>
            <w:tcW w:w="1009"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17:00</w:t>
            </w:r>
          </w:p>
        </w:tc>
      </w:tr>
      <w:tr w:rsidR="00746ACD" w:rsidRPr="00863598" w:rsidTr="00704076">
        <w:tc>
          <w:tcPr>
            <w:tcW w:w="5949"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Подготовка к прогулке, прогулка</w:t>
            </w:r>
          </w:p>
        </w:tc>
        <w:tc>
          <w:tcPr>
            <w:tcW w:w="1276"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1:20</w:t>
            </w:r>
          </w:p>
        </w:tc>
        <w:tc>
          <w:tcPr>
            <w:tcW w:w="1259"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17:00</w:t>
            </w:r>
          </w:p>
        </w:tc>
        <w:tc>
          <w:tcPr>
            <w:tcW w:w="1009"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18:20</w:t>
            </w:r>
          </w:p>
        </w:tc>
      </w:tr>
      <w:tr w:rsidR="00746ACD" w:rsidRPr="00863598" w:rsidTr="00704076">
        <w:tc>
          <w:tcPr>
            <w:tcW w:w="5949"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Возвращение с прогулки, подготовка к ужину, ужин, уход детей домой</w:t>
            </w:r>
          </w:p>
        </w:tc>
        <w:tc>
          <w:tcPr>
            <w:tcW w:w="1276"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0:40</w:t>
            </w:r>
          </w:p>
        </w:tc>
        <w:tc>
          <w:tcPr>
            <w:tcW w:w="1259"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18:20</w:t>
            </w:r>
          </w:p>
        </w:tc>
        <w:tc>
          <w:tcPr>
            <w:tcW w:w="1009" w:type="dxa"/>
            <w:shd w:val="clear" w:color="auto" w:fill="auto"/>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19:00</w:t>
            </w:r>
          </w:p>
        </w:tc>
      </w:tr>
    </w:tbl>
    <w:p w:rsidR="00746ACD" w:rsidRPr="00863598" w:rsidRDefault="00746ACD" w:rsidP="00746ACD">
      <w:pPr>
        <w:pStyle w:val="a3"/>
        <w:jc w:val="center"/>
        <w:rPr>
          <w:rFonts w:ascii="Times New Roman" w:hAnsi="Times New Roman"/>
          <w:b/>
          <w:bCs/>
          <w:sz w:val="24"/>
          <w:szCs w:val="24"/>
        </w:rPr>
      </w:pPr>
      <w:bookmarkStart w:id="3" w:name="_Hlk75873923"/>
      <w:bookmarkStart w:id="4" w:name="_Hlk75877665"/>
      <w:r w:rsidRPr="00863598">
        <w:rPr>
          <w:rFonts w:ascii="Times New Roman" w:hAnsi="Times New Roman"/>
          <w:b/>
          <w:bCs/>
          <w:sz w:val="24"/>
          <w:szCs w:val="24"/>
        </w:rPr>
        <w:t>3.5. Организация работы по укреплению здоровья детей.</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В учреждении проводится постоянная работа по укреплению здоровья детей, закаливанию организма и совершенствованию его функций.</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b/>
          <w:bCs/>
          <w:sz w:val="24"/>
          <w:szCs w:val="24"/>
        </w:rPr>
        <w:t>Закаливание детей.</w:t>
      </w:r>
      <w:r w:rsidRPr="00863598">
        <w:rPr>
          <w:rFonts w:ascii="Times New Roman" w:hAnsi="Times New Roman"/>
          <w:sz w:val="24"/>
          <w:szCs w:val="24"/>
        </w:rPr>
        <w:t xml:space="preserve"> Для закаливания детей основные природные факторы (солнце, воздух и вода) используются дифференцированно в зависимости от возраста детей, здоровья, с учетом подготовленности персонала и материальной базы дошкольной </w:t>
      </w:r>
      <w:r w:rsidRPr="00863598">
        <w:rPr>
          <w:rFonts w:ascii="Times New Roman" w:hAnsi="Times New Roman"/>
          <w:sz w:val="24"/>
          <w:szCs w:val="24"/>
        </w:rPr>
        <w:lastRenderedPageBreak/>
        <w:t xml:space="preserve">образовательной организации. При организации закаливания реализуются основные гигиенические принципы — постепенность, систематичность, комплексность и учет индивидуальных особенностей ребенка. Закаливающие мероприятия осуществляются с учетом здоровья, возраста детей и времени года. Закаливание детей включает комплекс мероприятий: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 широкая аэрация помещений (проветривание);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 оптимальный температурный режим;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 правильно организованная прогулка;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 физические упражнения, проводимые в легкой спортивной одежде в помещении и на открытом воздухе;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 умывание прохладной водой и другие водные, воздушные и солнечные процедуры;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 xml:space="preserve">- специальные оздоровительные мероприятия (фито-бар и прочее). </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Необходимо обращать внимание на выработку у детей правильной осанки. В помещении следует обеспечивать оптимальный температурный режим, регулярное проветривание; приучать детей находиться в помещении в облегченной одежде. Необходимо обеспечивать пребывание детей на воздухе в соответствии с режимом дня.</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b/>
          <w:bCs/>
          <w:sz w:val="24"/>
          <w:szCs w:val="24"/>
        </w:rPr>
        <w:t xml:space="preserve">Организация физического развития. </w:t>
      </w:r>
    </w:p>
    <w:p w:rsidR="00746ACD" w:rsidRPr="00863598" w:rsidRDefault="00746ACD" w:rsidP="00746ACD">
      <w:pPr>
        <w:pStyle w:val="a3"/>
        <w:ind w:firstLine="567"/>
        <w:jc w:val="both"/>
        <w:rPr>
          <w:rFonts w:ascii="Times New Roman" w:hAnsi="Times New Roman"/>
          <w:b/>
          <w:bCs/>
          <w:sz w:val="24"/>
          <w:szCs w:val="24"/>
        </w:rPr>
      </w:pPr>
      <w:r w:rsidRPr="00863598">
        <w:rPr>
          <w:rFonts w:ascii="Times New Roman" w:hAnsi="Times New Roman"/>
          <w:b/>
          <w:bCs/>
          <w:sz w:val="24"/>
          <w:szCs w:val="24"/>
        </w:rPr>
        <w:t>Двигательный режим.</w:t>
      </w:r>
    </w:p>
    <w:p w:rsidR="00746ACD" w:rsidRPr="00863598" w:rsidRDefault="00746ACD" w:rsidP="00746ACD">
      <w:pPr>
        <w:pStyle w:val="a3"/>
        <w:ind w:firstLine="567"/>
        <w:jc w:val="both"/>
        <w:rPr>
          <w:rFonts w:ascii="Times New Roman" w:hAnsi="Times New Roman"/>
          <w:b/>
          <w:bCs/>
          <w:sz w:val="24"/>
          <w:szCs w:val="24"/>
        </w:rPr>
      </w:pPr>
      <w:r w:rsidRPr="00863598">
        <w:rPr>
          <w:rFonts w:ascii="Times New Roman" w:hAnsi="Times New Roman"/>
          <w:sz w:val="24"/>
          <w:szCs w:val="24"/>
        </w:rPr>
        <w:t>Физическое воспитание детей должно быть направлено на улучшение здоровья и физического развития, расширение функциональных возможностей детского организма, формирование двигательных навыков и двигательных качеств.</w:t>
      </w:r>
    </w:p>
    <w:p w:rsidR="00746ACD" w:rsidRPr="00863598" w:rsidRDefault="00746ACD" w:rsidP="00746ACD">
      <w:pPr>
        <w:pStyle w:val="a3"/>
        <w:ind w:firstLine="567"/>
        <w:jc w:val="both"/>
        <w:rPr>
          <w:rFonts w:ascii="Times New Roman" w:hAnsi="Times New Roman"/>
          <w:b/>
          <w:bCs/>
          <w:sz w:val="24"/>
          <w:szCs w:val="24"/>
        </w:rPr>
      </w:pPr>
      <w:r w:rsidRPr="00863598">
        <w:rPr>
          <w:rFonts w:ascii="Times New Roman" w:hAnsi="Times New Roman"/>
          <w:sz w:val="24"/>
          <w:szCs w:val="24"/>
        </w:rPr>
        <w:t>Важно обеспечивать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 составляет не менее 60% от всего времени бодрствования. Работа по физическому развитию проводится с учетом здоровья и возраста детей, времени года, при постоянном контроле со стороны медицинских работников. Для достижения достаточного объема двигательной активности детей необходимо использовать все организованные формы занятий физическими упражнениями с широким включением подвижных игр, спортивных упражнений. Следует развивать инициативу детей в организации самостоятельных подвижных и спортивных игр и упражнений, поощрять самостоятельное использование детьми имеющегося физкультурного и спортивно-игрового оборудования. Для реализации двигательной деятельности детей используются оборудование и инвентарь физкультурного зала и спортивных площадок в соответствии с возрастом и ростом ребенка</w:t>
      </w:r>
    </w:p>
    <w:p w:rsidR="00746ACD" w:rsidRPr="00863598" w:rsidRDefault="00746ACD" w:rsidP="00746ACD">
      <w:pPr>
        <w:pStyle w:val="a3"/>
        <w:ind w:firstLine="567"/>
        <w:jc w:val="both"/>
        <w:rPr>
          <w:rFonts w:ascii="Times New Roman" w:hAnsi="Times New Roman"/>
          <w:b/>
          <w:bCs/>
          <w:sz w:val="24"/>
          <w:szCs w:val="24"/>
        </w:rPr>
      </w:pPr>
      <w:r w:rsidRPr="00863598">
        <w:rPr>
          <w:rFonts w:ascii="Times New Roman" w:hAnsi="Times New Roman"/>
          <w:b/>
          <w:bCs/>
          <w:sz w:val="24"/>
          <w:szCs w:val="24"/>
        </w:rPr>
        <w:t>Занятия по физической культуре.</w:t>
      </w:r>
    </w:p>
    <w:p w:rsidR="00746ACD" w:rsidRPr="00863598" w:rsidRDefault="00746ACD" w:rsidP="00746ACD">
      <w:pPr>
        <w:pStyle w:val="a3"/>
        <w:ind w:firstLine="567"/>
        <w:jc w:val="both"/>
        <w:rPr>
          <w:rFonts w:ascii="Times New Roman" w:hAnsi="Times New Roman"/>
          <w:sz w:val="24"/>
          <w:szCs w:val="24"/>
        </w:rPr>
      </w:pPr>
      <w:r w:rsidRPr="00863598">
        <w:rPr>
          <w:rFonts w:ascii="Times New Roman" w:hAnsi="Times New Roman"/>
          <w:sz w:val="24"/>
          <w:szCs w:val="24"/>
        </w:rPr>
        <w:t>Занятия по физическому развитию для детей дошкольного возраста организуются не менее 3 раз в неделю. В соответствии с действующими СанПиН для   детей 3–4 лет желательно один раз в неделю занятие по физическому развитию круглогодично организовывать на открытом воздухе. Занятия проводятся только при отсутствии у детей медицинских противопоказаний и наличии у детей спортивной одежды, соответствующей погодным условиям.</w:t>
      </w:r>
    </w:p>
    <w:p w:rsidR="00746ACD" w:rsidRPr="00863598" w:rsidRDefault="00746ACD" w:rsidP="00746ACD">
      <w:pPr>
        <w:pStyle w:val="a3"/>
        <w:ind w:firstLine="567"/>
        <w:jc w:val="both"/>
        <w:rPr>
          <w:rFonts w:ascii="Times New Roman" w:hAnsi="Times New Roman"/>
          <w:b/>
          <w:bCs/>
          <w:sz w:val="24"/>
          <w:szCs w:val="24"/>
        </w:rPr>
      </w:pPr>
      <w:r w:rsidRPr="00863598">
        <w:rPr>
          <w:rFonts w:ascii="Times New Roman" w:hAnsi="Times New Roman"/>
          <w:sz w:val="24"/>
          <w:szCs w:val="24"/>
        </w:rPr>
        <w:t>В теплое время года при благоприятных метеорологических условиях большинство занятий физкультурой рекомендуется организовывать на открытом воздухе.</w:t>
      </w:r>
    </w:p>
    <w:p w:rsidR="00746ACD" w:rsidRPr="00863598" w:rsidRDefault="00746ACD" w:rsidP="00746ACD">
      <w:pPr>
        <w:pStyle w:val="a3"/>
        <w:ind w:firstLine="567"/>
        <w:jc w:val="both"/>
        <w:rPr>
          <w:rFonts w:ascii="Times New Roman" w:hAnsi="Times New Roman"/>
          <w:b/>
          <w:bCs/>
          <w:sz w:val="24"/>
          <w:szCs w:val="24"/>
        </w:rPr>
      </w:pPr>
      <w:r w:rsidRPr="00863598">
        <w:rPr>
          <w:rFonts w:ascii="Times New Roman" w:hAnsi="Times New Roman"/>
          <w:sz w:val="24"/>
          <w:szCs w:val="24"/>
        </w:rPr>
        <w:t>Ежедневно следует проводить с детьми утреннюю гимнастику. В середине статических занятий, требующих высокой умственной нагрузки, рекомендуется проводить физкультминутку длительностью 1–3 минуты.</w:t>
      </w:r>
    </w:p>
    <w:p w:rsidR="00746ACD" w:rsidRPr="00863598" w:rsidRDefault="00746ACD" w:rsidP="00746ACD">
      <w:pPr>
        <w:pStyle w:val="a3"/>
        <w:jc w:val="center"/>
        <w:rPr>
          <w:rFonts w:ascii="Times New Roman" w:hAnsi="Times New Roman"/>
          <w:b/>
          <w:bCs/>
          <w:sz w:val="24"/>
          <w:szCs w:val="24"/>
        </w:rPr>
      </w:pPr>
      <w:r w:rsidRPr="00863598">
        <w:rPr>
          <w:rFonts w:ascii="Times New Roman" w:hAnsi="Times New Roman"/>
          <w:b/>
          <w:bCs/>
          <w:sz w:val="24"/>
          <w:szCs w:val="24"/>
        </w:rPr>
        <w:t>Примерный режим двигательной активности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3"/>
        <w:gridCol w:w="3682"/>
        <w:gridCol w:w="3828"/>
      </w:tblGrid>
      <w:tr w:rsidR="00746ACD" w:rsidRPr="00863598" w:rsidTr="00704076">
        <w:trPr>
          <w:trHeight w:val="276"/>
        </w:trPr>
        <w:tc>
          <w:tcPr>
            <w:tcW w:w="1983" w:type="dxa"/>
            <w:vMerge w:val="restart"/>
            <w:shd w:val="clear" w:color="auto" w:fill="auto"/>
            <w:vAlign w:val="center"/>
          </w:tcPr>
          <w:p w:rsidR="00746ACD" w:rsidRPr="00863598" w:rsidRDefault="00746ACD" w:rsidP="00704076">
            <w:pPr>
              <w:pStyle w:val="a3"/>
              <w:jc w:val="center"/>
              <w:rPr>
                <w:rFonts w:ascii="Times New Roman" w:hAnsi="Times New Roman"/>
                <w:b/>
                <w:bCs/>
                <w:sz w:val="24"/>
                <w:szCs w:val="24"/>
              </w:rPr>
            </w:pPr>
            <w:r w:rsidRPr="00863598">
              <w:rPr>
                <w:rFonts w:ascii="Times New Roman" w:hAnsi="Times New Roman"/>
                <w:b/>
                <w:bCs/>
                <w:sz w:val="24"/>
                <w:szCs w:val="24"/>
              </w:rPr>
              <w:t>Формы работы</w:t>
            </w:r>
          </w:p>
        </w:tc>
        <w:tc>
          <w:tcPr>
            <w:tcW w:w="3682" w:type="dxa"/>
            <w:vMerge w:val="restart"/>
            <w:shd w:val="clear" w:color="auto" w:fill="auto"/>
            <w:vAlign w:val="center"/>
          </w:tcPr>
          <w:p w:rsidR="00746ACD" w:rsidRPr="00863598" w:rsidRDefault="00746ACD" w:rsidP="00704076">
            <w:pPr>
              <w:pStyle w:val="a3"/>
              <w:jc w:val="center"/>
              <w:rPr>
                <w:rFonts w:ascii="Times New Roman" w:hAnsi="Times New Roman"/>
                <w:b/>
                <w:bCs/>
                <w:sz w:val="24"/>
                <w:szCs w:val="24"/>
              </w:rPr>
            </w:pPr>
            <w:r w:rsidRPr="00863598">
              <w:rPr>
                <w:rFonts w:ascii="Times New Roman" w:hAnsi="Times New Roman"/>
                <w:b/>
                <w:bCs/>
                <w:sz w:val="24"/>
                <w:szCs w:val="24"/>
              </w:rPr>
              <w:t>Виды занятий</w:t>
            </w:r>
          </w:p>
        </w:tc>
        <w:tc>
          <w:tcPr>
            <w:tcW w:w="3828" w:type="dxa"/>
          </w:tcPr>
          <w:p w:rsidR="00746ACD" w:rsidRPr="00863598" w:rsidRDefault="00746ACD" w:rsidP="00704076">
            <w:pPr>
              <w:pStyle w:val="a3"/>
              <w:jc w:val="center"/>
              <w:rPr>
                <w:rFonts w:ascii="Times New Roman" w:hAnsi="Times New Roman"/>
                <w:b/>
                <w:bCs/>
                <w:sz w:val="24"/>
                <w:szCs w:val="24"/>
              </w:rPr>
            </w:pPr>
            <w:r w:rsidRPr="00863598">
              <w:rPr>
                <w:rFonts w:ascii="Times New Roman" w:hAnsi="Times New Roman"/>
                <w:b/>
                <w:bCs/>
                <w:sz w:val="24"/>
                <w:szCs w:val="24"/>
              </w:rPr>
              <w:t>Кол. -во и длительность занятий в мин.</w:t>
            </w:r>
          </w:p>
        </w:tc>
      </w:tr>
      <w:tr w:rsidR="00746ACD" w:rsidRPr="00863598" w:rsidTr="00704076">
        <w:tc>
          <w:tcPr>
            <w:tcW w:w="1983" w:type="dxa"/>
            <w:vMerge/>
            <w:shd w:val="clear" w:color="auto" w:fill="auto"/>
            <w:vAlign w:val="center"/>
          </w:tcPr>
          <w:p w:rsidR="00746ACD" w:rsidRPr="00863598" w:rsidRDefault="00746ACD" w:rsidP="00704076">
            <w:pPr>
              <w:pStyle w:val="a3"/>
              <w:jc w:val="center"/>
              <w:rPr>
                <w:rFonts w:ascii="Times New Roman" w:hAnsi="Times New Roman"/>
                <w:sz w:val="24"/>
                <w:szCs w:val="24"/>
              </w:rPr>
            </w:pPr>
          </w:p>
        </w:tc>
        <w:tc>
          <w:tcPr>
            <w:tcW w:w="3682" w:type="dxa"/>
            <w:vMerge/>
            <w:shd w:val="clear" w:color="auto" w:fill="auto"/>
          </w:tcPr>
          <w:p w:rsidR="00746ACD" w:rsidRPr="00863598" w:rsidRDefault="00746ACD" w:rsidP="00704076">
            <w:pPr>
              <w:pStyle w:val="a3"/>
              <w:jc w:val="center"/>
              <w:rPr>
                <w:rFonts w:ascii="Times New Roman" w:hAnsi="Times New Roman"/>
                <w:sz w:val="24"/>
                <w:szCs w:val="24"/>
              </w:rPr>
            </w:pPr>
          </w:p>
        </w:tc>
        <w:tc>
          <w:tcPr>
            <w:tcW w:w="3828" w:type="dxa"/>
            <w:shd w:val="clear" w:color="auto" w:fill="auto"/>
          </w:tcPr>
          <w:p w:rsidR="00746ACD" w:rsidRPr="00863598" w:rsidRDefault="00746ACD" w:rsidP="00704076">
            <w:pPr>
              <w:pStyle w:val="a3"/>
              <w:jc w:val="center"/>
              <w:rPr>
                <w:rFonts w:ascii="Times New Roman" w:hAnsi="Times New Roman"/>
                <w:b/>
                <w:bCs/>
                <w:sz w:val="24"/>
                <w:szCs w:val="24"/>
              </w:rPr>
            </w:pPr>
            <w:r w:rsidRPr="00863598">
              <w:rPr>
                <w:rFonts w:ascii="Times New Roman" w:hAnsi="Times New Roman"/>
                <w:b/>
                <w:bCs/>
                <w:sz w:val="24"/>
                <w:szCs w:val="24"/>
              </w:rPr>
              <w:t>4–5 лет</w:t>
            </w:r>
          </w:p>
        </w:tc>
      </w:tr>
      <w:tr w:rsidR="00746ACD" w:rsidRPr="00863598" w:rsidTr="00704076">
        <w:tc>
          <w:tcPr>
            <w:tcW w:w="1983" w:type="dxa"/>
            <w:vMerge w:val="restart"/>
            <w:shd w:val="clear" w:color="auto" w:fill="auto"/>
            <w:vAlign w:val="center"/>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Физкультура</w:t>
            </w:r>
          </w:p>
        </w:tc>
        <w:tc>
          <w:tcPr>
            <w:tcW w:w="3682"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в помещении</w:t>
            </w:r>
          </w:p>
        </w:tc>
        <w:tc>
          <w:tcPr>
            <w:tcW w:w="3828"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2 раза в неделю</w:t>
            </w:r>
          </w:p>
        </w:tc>
      </w:tr>
      <w:tr w:rsidR="00746ACD" w:rsidRPr="00863598" w:rsidTr="00704076">
        <w:tc>
          <w:tcPr>
            <w:tcW w:w="1983" w:type="dxa"/>
            <w:vMerge/>
            <w:shd w:val="clear" w:color="auto" w:fill="auto"/>
            <w:vAlign w:val="center"/>
          </w:tcPr>
          <w:p w:rsidR="00746ACD" w:rsidRPr="00863598" w:rsidRDefault="00746ACD" w:rsidP="00704076">
            <w:pPr>
              <w:pStyle w:val="a3"/>
              <w:rPr>
                <w:rFonts w:ascii="Times New Roman" w:hAnsi="Times New Roman"/>
                <w:sz w:val="24"/>
                <w:szCs w:val="24"/>
              </w:rPr>
            </w:pPr>
          </w:p>
        </w:tc>
        <w:tc>
          <w:tcPr>
            <w:tcW w:w="3682"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на улице</w:t>
            </w:r>
          </w:p>
        </w:tc>
        <w:tc>
          <w:tcPr>
            <w:tcW w:w="3828"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1 раз в неделю</w:t>
            </w:r>
          </w:p>
        </w:tc>
      </w:tr>
      <w:tr w:rsidR="00746ACD" w:rsidRPr="00863598" w:rsidTr="00704076">
        <w:tc>
          <w:tcPr>
            <w:tcW w:w="1983" w:type="dxa"/>
            <w:vMerge w:val="restart"/>
            <w:shd w:val="clear" w:color="auto" w:fill="auto"/>
            <w:vAlign w:val="center"/>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Физкультурно-</w:t>
            </w:r>
            <w:r w:rsidRPr="00863598">
              <w:rPr>
                <w:rFonts w:ascii="Times New Roman" w:hAnsi="Times New Roman"/>
                <w:sz w:val="24"/>
                <w:szCs w:val="24"/>
              </w:rPr>
              <w:lastRenderedPageBreak/>
              <w:t>оздоровительная работа в режиме дня</w:t>
            </w:r>
          </w:p>
        </w:tc>
        <w:tc>
          <w:tcPr>
            <w:tcW w:w="3682"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lastRenderedPageBreak/>
              <w:t>Утренняя гимнастика</w:t>
            </w:r>
          </w:p>
        </w:tc>
        <w:tc>
          <w:tcPr>
            <w:tcW w:w="3828"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ежедневно</w:t>
            </w:r>
          </w:p>
        </w:tc>
      </w:tr>
      <w:tr w:rsidR="00746ACD" w:rsidRPr="00863598" w:rsidTr="00704076">
        <w:tc>
          <w:tcPr>
            <w:tcW w:w="1983" w:type="dxa"/>
            <w:vMerge/>
            <w:shd w:val="clear" w:color="auto" w:fill="auto"/>
            <w:vAlign w:val="center"/>
          </w:tcPr>
          <w:p w:rsidR="00746ACD" w:rsidRPr="00863598" w:rsidRDefault="00746ACD" w:rsidP="00704076">
            <w:pPr>
              <w:pStyle w:val="a3"/>
              <w:rPr>
                <w:rFonts w:ascii="Times New Roman" w:hAnsi="Times New Roman"/>
                <w:sz w:val="24"/>
                <w:szCs w:val="24"/>
              </w:rPr>
            </w:pPr>
          </w:p>
        </w:tc>
        <w:tc>
          <w:tcPr>
            <w:tcW w:w="3682"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подвижные и спортивные игры и упражнения на прогулке</w:t>
            </w:r>
          </w:p>
        </w:tc>
        <w:tc>
          <w:tcPr>
            <w:tcW w:w="3828"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ежедневно</w:t>
            </w:r>
          </w:p>
        </w:tc>
      </w:tr>
      <w:tr w:rsidR="00746ACD" w:rsidRPr="00863598" w:rsidTr="00704076">
        <w:tc>
          <w:tcPr>
            <w:tcW w:w="1983" w:type="dxa"/>
            <w:vMerge/>
            <w:shd w:val="clear" w:color="auto" w:fill="auto"/>
            <w:vAlign w:val="center"/>
          </w:tcPr>
          <w:p w:rsidR="00746ACD" w:rsidRPr="00863598" w:rsidRDefault="00746ACD" w:rsidP="00704076">
            <w:pPr>
              <w:pStyle w:val="a3"/>
              <w:rPr>
                <w:rFonts w:ascii="Times New Roman" w:hAnsi="Times New Roman"/>
                <w:sz w:val="24"/>
                <w:szCs w:val="24"/>
              </w:rPr>
            </w:pPr>
          </w:p>
        </w:tc>
        <w:tc>
          <w:tcPr>
            <w:tcW w:w="3682"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закаливающие процедуры и гимнастика после сна</w:t>
            </w:r>
          </w:p>
        </w:tc>
        <w:tc>
          <w:tcPr>
            <w:tcW w:w="3828"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ежедневно</w:t>
            </w:r>
          </w:p>
        </w:tc>
      </w:tr>
      <w:tr w:rsidR="00746ACD" w:rsidRPr="00863598" w:rsidTr="00704076">
        <w:tc>
          <w:tcPr>
            <w:tcW w:w="1983" w:type="dxa"/>
            <w:vMerge/>
            <w:shd w:val="clear" w:color="auto" w:fill="auto"/>
            <w:vAlign w:val="center"/>
          </w:tcPr>
          <w:p w:rsidR="00746ACD" w:rsidRPr="00863598" w:rsidRDefault="00746ACD" w:rsidP="00704076">
            <w:pPr>
              <w:pStyle w:val="a3"/>
              <w:rPr>
                <w:rFonts w:ascii="Times New Roman" w:hAnsi="Times New Roman"/>
                <w:sz w:val="24"/>
                <w:szCs w:val="24"/>
              </w:rPr>
            </w:pPr>
          </w:p>
        </w:tc>
        <w:tc>
          <w:tcPr>
            <w:tcW w:w="3682"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физкультминутки (в середине статического занятия)</w:t>
            </w:r>
          </w:p>
        </w:tc>
        <w:tc>
          <w:tcPr>
            <w:tcW w:w="3828"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3–5 ежедневно в зависимости от вида и содержания занятий</w:t>
            </w:r>
          </w:p>
        </w:tc>
      </w:tr>
      <w:tr w:rsidR="00746ACD" w:rsidRPr="00863598" w:rsidTr="00704076">
        <w:tc>
          <w:tcPr>
            <w:tcW w:w="1983" w:type="dxa"/>
            <w:vMerge w:val="restart"/>
            <w:shd w:val="clear" w:color="auto" w:fill="auto"/>
            <w:vAlign w:val="center"/>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Активный отдых</w:t>
            </w:r>
          </w:p>
        </w:tc>
        <w:tc>
          <w:tcPr>
            <w:tcW w:w="3682"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физкультурный досуг</w:t>
            </w:r>
          </w:p>
        </w:tc>
        <w:tc>
          <w:tcPr>
            <w:tcW w:w="3828"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1 раз в месяц</w:t>
            </w:r>
          </w:p>
        </w:tc>
      </w:tr>
      <w:tr w:rsidR="00746ACD" w:rsidRPr="00863598" w:rsidTr="00704076">
        <w:tc>
          <w:tcPr>
            <w:tcW w:w="1983" w:type="dxa"/>
            <w:vMerge/>
            <w:shd w:val="clear" w:color="auto" w:fill="auto"/>
            <w:vAlign w:val="center"/>
          </w:tcPr>
          <w:p w:rsidR="00746ACD" w:rsidRPr="00863598" w:rsidRDefault="00746ACD" w:rsidP="00704076">
            <w:pPr>
              <w:pStyle w:val="a3"/>
              <w:rPr>
                <w:rFonts w:ascii="Times New Roman" w:hAnsi="Times New Roman"/>
                <w:sz w:val="24"/>
                <w:szCs w:val="24"/>
              </w:rPr>
            </w:pPr>
          </w:p>
        </w:tc>
        <w:tc>
          <w:tcPr>
            <w:tcW w:w="3682"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физкультурный праздник</w:t>
            </w:r>
          </w:p>
        </w:tc>
        <w:tc>
          <w:tcPr>
            <w:tcW w:w="3828"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2 раза в год</w:t>
            </w:r>
          </w:p>
        </w:tc>
      </w:tr>
      <w:tr w:rsidR="00746ACD" w:rsidRPr="00863598" w:rsidTr="00704076">
        <w:tc>
          <w:tcPr>
            <w:tcW w:w="1983" w:type="dxa"/>
            <w:vMerge/>
            <w:shd w:val="clear" w:color="auto" w:fill="auto"/>
            <w:vAlign w:val="center"/>
          </w:tcPr>
          <w:p w:rsidR="00746ACD" w:rsidRPr="00863598" w:rsidRDefault="00746ACD" w:rsidP="00704076">
            <w:pPr>
              <w:pStyle w:val="a3"/>
              <w:rPr>
                <w:rFonts w:ascii="Times New Roman" w:hAnsi="Times New Roman"/>
                <w:sz w:val="24"/>
                <w:szCs w:val="24"/>
              </w:rPr>
            </w:pPr>
          </w:p>
        </w:tc>
        <w:tc>
          <w:tcPr>
            <w:tcW w:w="3682"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день здоровья</w:t>
            </w:r>
          </w:p>
        </w:tc>
        <w:tc>
          <w:tcPr>
            <w:tcW w:w="3828"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1 раз в квартал</w:t>
            </w:r>
          </w:p>
        </w:tc>
      </w:tr>
      <w:tr w:rsidR="00746ACD" w:rsidRPr="00863598" w:rsidTr="00704076">
        <w:tc>
          <w:tcPr>
            <w:tcW w:w="1983" w:type="dxa"/>
            <w:vMerge w:val="restart"/>
            <w:shd w:val="clear" w:color="auto" w:fill="auto"/>
            <w:vAlign w:val="center"/>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Самостоятельная двигательная активность</w:t>
            </w:r>
          </w:p>
        </w:tc>
        <w:tc>
          <w:tcPr>
            <w:tcW w:w="3682"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самостоятельное использование физкультурного и спортивно-игрового оборудования</w:t>
            </w:r>
          </w:p>
        </w:tc>
        <w:tc>
          <w:tcPr>
            <w:tcW w:w="3828"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ежедневно</w:t>
            </w:r>
          </w:p>
        </w:tc>
      </w:tr>
      <w:tr w:rsidR="00746ACD" w:rsidRPr="00863598" w:rsidTr="00704076">
        <w:tc>
          <w:tcPr>
            <w:tcW w:w="1983" w:type="dxa"/>
            <w:vMerge/>
            <w:shd w:val="clear" w:color="auto" w:fill="auto"/>
            <w:vAlign w:val="center"/>
          </w:tcPr>
          <w:p w:rsidR="00746ACD" w:rsidRPr="00863598" w:rsidRDefault="00746ACD" w:rsidP="00704076">
            <w:pPr>
              <w:pStyle w:val="a3"/>
              <w:rPr>
                <w:rFonts w:ascii="Times New Roman" w:hAnsi="Times New Roman"/>
                <w:sz w:val="24"/>
                <w:szCs w:val="24"/>
              </w:rPr>
            </w:pPr>
          </w:p>
        </w:tc>
        <w:tc>
          <w:tcPr>
            <w:tcW w:w="3682"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самостоятельная физическая активность в помещении</w:t>
            </w:r>
          </w:p>
        </w:tc>
        <w:tc>
          <w:tcPr>
            <w:tcW w:w="3828"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ежедневно</w:t>
            </w:r>
          </w:p>
        </w:tc>
      </w:tr>
      <w:tr w:rsidR="00746ACD" w:rsidRPr="00863598" w:rsidTr="00704076">
        <w:tc>
          <w:tcPr>
            <w:tcW w:w="1983" w:type="dxa"/>
            <w:vMerge/>
            <w:shd w:val="clear" w:color="auto" w:fill="auto"/>
            <w:vAlign w:val="center"/>
          </w:tcPr>
          <w:p w:rsidR="00746ACD" w:rsidRPr="00863598" w:rsidRDefault="00746ACD" w:rsidP="00704076">
            <w:pPr>
              <w:pStyle w:val="a3"/>
              <w:rPr>
                <w:rFonts w:ascii="Times New Roman" w:hAnsi="Times New Roman"/>
                <w:sz w:val="24"/>
                <w:szCs w:val="24"/>
              </w:rPr>
            </w:pPr>
          </w:p>
        </w:tc>
        <w:tc>
          <w:tcPr>
            <w:tcW w:w="3682"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самостоятельные подвижные и спортивные игры на прогулке</w:t>
            </w:r>
          </w:p>
        </w:tc>
        <w:tc>
          <w:tcPr>
            <w:tcW w:w="3828"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ежедневно</w:t>
            </w:r>
          </w:p>
        </w:tc>
      </w:tr>
    </w:tbl>
    <w:p w:rsidR="00746ACD" w:rsidRPr="00863598" w:rsidRDefault="00746ACD" w:rsidP="00746ACD">
      <w:pPr>
        <w:pStyle w:val="a3"/>
        <w:rPr>
          <w:rFonts w:ascii="Times New Roman" w:hAnsi="Times New Roman"/>
          <w:sz w:val="24"/>
          <w:szCs w:val="24"/>
        </w:rPr>
      </w:pPr>
    </w:p>
    <w:p w:rsidR="00746ACD" w:rsidRPr="00863598" w:rsidRDefault="00746ACD" w:rsidP="00746ACD">
      <w:pPr>
        <w:pStyle w:val="a3"/>
        <w:spacing w:line="276" w:lineRule="auto"/>
        <w:jc w:val="center"/>
        <w:rPr>
          <w:rFonts w:ascii="Times New Roman" w:hAnsi="Times New Roman"/>
          <w:b/>
          <w:bCs/>
          <w:sz w:val="24"/>
          <w:szCs w:val="24"/>
        </w:rPr>
      </w:pPr>
      <w:r w:rsidRPr="00863598">
        <w:rPr>
          <w:rFonts w:ascii="Times New Roman" w:hAnsi="Times New Roman"/>
          <w:b/>
          <w:bCs/>
          <w:sz w:val="24"/>
          <w:szCs w:val="24"/>
        </w:rPr>
        <w:t>Планирование образовательной деятельности при работе по пятидневной неделе</w:t>
      </w:r>
    </w:p>
    <w:p w:rsidR="00746ACD" w:rsidRPr="00863598" w:rsidRDefault="00746ACD" w:rsidP="00746ACD">
      <w:pPr>
        <w:pStyle w:val="a3"/>
        <w:spacing w:line="276" w:lineRule="auto"/>
        <w:rPr>
          <w:rFonts w:ascii="Times New Roman" w:hAnsi="Times New Roman"/>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98"/>
        <w:gridCol w:w="4111"/>
      </w:tblGrid>
      <w:tr w:rsidR="00746ACD" w:rsidRPr="00863598" w:rsidTr="00704076">
        <w:trPr>
          <w:trHeight w:val="210"/>
        </w:trPr>
        <w:tc>
          <w:tcPr>
            <w:tcW w:w="9209" w:type="dxa"/>
            <w:gridSpan w:val="2"/>
            <w:tcBorders>
              <w:bottom w:val="single" w:sz="4" w:space="0" w:color="auto"/>
            </w:tcBorders>
          </w:tcPr>
          <w:p w:rsidR="00746ACD" w:rsidRPr="00863598" w:rsidRDefault="00746ACD" w:rsidP="00704076">
            <w:pPr>
              <w:pStyle w:val="a3"/>
              <w:spacing w:line="276" w:lineRule="auto"/>
              <w:jc w:val="center"/>
              <w:rPr>
                <w:rFonts w:ascii="Times New Roman" w:hAnsi="Times New Roman"/>
                <w:b/>
                <w:sz w:val="24"/>
                <w:szCs w:val="24"/>
              </w:rPr>
            </w:pPr>
            <w:r w:rsidRPr="00863598">
              <w:rPr>
                <w:rFonts w:ascii="Times New Roman" w:hAnsi="Times New Roman"/>
                <w:b/>
                <w:sz w:val="24"/>
                <w:szCs w:val="24"/>
              </w:rPr>
              <w:t>Занятия по программе</w:t>
            </w:r>
          </w:p>
        </w:tc>
      </w:tr>
      <w:tr w:rsidR="00746ACD" w:rsidRPr="00863598" w:rsidTr="00704076">
        <w:trPr>
          <w:trHeight w:val="360"/>
        </w:trPr>
        <w:tc>
          <w:tcPr>
            <w:tcW w:w="5098" w:type="dxa"/>
            <w:tcBorders>
              <w:top w:val="single" w:sz="4" w:space="0" w:color="auto"/>
            </w:tcBorders>
          </w:tcPr>
          <w:p w:rsidR="00746ACD" w:rsidRPr="00863598" w:rsidRDefault="00746ACD" w:rsidP="00704076">
            <w:pPr>
              <w:pStyle w:val="a3"/>
              <w:jc w:val="center"/>
              <w:rPr>
                <w:rFonts w:ascii="Times New Roman" w:hAnsi="Times New Roman"/>
                <w:b/>
                <w:bCs/>
                <w:sz w:val="24"/>
                <w:szCs w:val="24"/>
              </w:rPr>
            </w:pPr>
            <w:r w:rsidRPr="00863598">
              <w:rPr>
                <w:rFonts w:ascii="Times New Roman" w:hAnsi="Times New Roman"/>
                <w:b/>
                <w:bCs/>
                <w:sz w:val="24"/>
                <w:szCs w:val="24"/>
              </w:rPr>
              <w:t>Базовый вид деятельности</w:t>
            </w:r>
          </w:p>
        </w:tc>
        <w:tc>
          <w:tcPr>
            <w:tcW w:w="4111" w:type="dxa"/>
            <w:tcBorders>
              <w:top w:val="single" w:sz="4" w:space="0" w:color="auto"/>
            </w:tcBorders>
          </w:tcPr>
          <w:p w:rsidR="00746ACD" w:rsidRPr="00863598" w:rsidRDefault="00746ACD" w:rsidP="00704076">
            <w:pPr>
              <w:pStyle w:val="a3"/>
              <w:spacing w:line="276" w:lineRule="auto"/>
              <w:rPr>
                <w:rFonts w:ascii="Times New Roman" w:hAnsi="Times New Roman"/>
              </w:rPr>
            </w:pPr>
            <w:r w:rsidRPr="00863598">
              <w:rPr>
                <w:rFonts w:ascii="Times New Roman" w:hAnsi="Times New Roman"/>
              </w:rPr>
              <w:t>Периодичность в неделю</w:t>
            </w:r>
          </w:p>
        </w:tc>
      </w:tr>
      <w:tr w:rsidR="00746ACD" w:rsidRPr="00863598" w:rsidTr="00704076">
        <w:tc>
          <w:tcPr>
            <w:tcW w:w="5098" w:type="dxa"/>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 xml:space="preserve">Физкультура в помещении </w:t>
            </w:r>
          </w:p>
        </w:tc>
        <w:tc>
          <w:tcPr>
            <w:tcW w:w="4111" w:type="dxa"/>
          </w:tcPr>
          <w:p w:rsidR="00746ACD" w:rsidRPr="00863598" w:rsidRDefault="00746ACD" w:rsidP="00704076">
            <w:pPr>
              <w:pStyle w:val="a3"/>
              <w:spacing w:line="276" w:lineRule="auto"/>
              <w:rPr>
                <w:rFonts w:ascii="Times New Roman" w:hAnsi="Times New Roman"/>
              </w:rPr>
            </w:pPr>
            <w:r w:rsidRPr="00863598">
              <w:rPr>
                <w:rFonts w:ascii="Times New Roman" w:hAnsi="Times New Roman"/>
              </w:rPr>
              <w:t>2 раза в неделю</w:t>
            </w:r>
          </w:p>
        </w:tc>
      </w:tr>
      <w:tr w:rsidR="00746ACD" w:rsidRPr="00863598" w:rsidTr="00704076">
        <w:tc>
          <w:tcPr>
            <w:tcW w:w="5098" w:type="dxa"/>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Физкультура на прогулке</w:t>
            </w:r>
          </w:p>
        </w:tc>
        <w:tc>
          <w:tcPr>
            <w:tcW w:w="4111" w:type="dxa"/>
          </w:tcPr>
          <w:p w:rsidR="00746ACD" w:rsidRPr="00863598" w:rsidRDefault="00746ACD" w:rsidP="00704076">
            <w:pPr>
              <w:pStyle w:val="a3"/>
              <w:spacing w:line="276" w:lineRule="auto"/>
              <w:rPr>
                <w:rFonts w:ascii="Times New Roman" w:hAnsi="Times New Roman"/>
              </w:rPr>
            </w:pPr>
            <w:r w:rsidRPr="00863598">
              <w:rPr>
                <w:rFonts w:ascii="Times New Roman" w:hAnsi="Times New Roman"/>
              </w:rPr>
              <w:t>1 раз в неделю</w:t>
            </w:r>
          </w:p>
        </w:tc>
      </w:tr>
      <w:tr w:rsidR="00746ACD" w:rsidRPr="00863598" w:rsidTr="00704076">
        <w:tc>
          <w:tcPr>
            <w:tcW w:w="5098" w:type="dxa"/>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 xml:space="preserve">Музыка </w:t>
            </w:r>
          </w:p>
        </w:tc>
        <w:tc>
          <w:tcPr>
            <w:tcW w:w="4111" w:type="dxa"/>
          </w:tcPr>
          <w:p w:rsidR="00746ACD" w:rsidRPr="00863598" w:rsidRDefault="00746ACD" w:rsidP="00704076">
            <w:pPr>
              <w:pStyle w:val="a3"/>
              <w:spacing w:line="276" w:lineRule="auto"/>
              <w:rPr>
                <w:rFonts w:ascii="Times New Roman" w:hAnsi="Times New Roman"/>
              </w:rPr>
            </w:pPr>
            <w:r w:rsidRPr="00863598">
              <w:rPr>
                <w:rFonts w:ascii="Times New Roman" w:hAnsi="Times New Roman"/>
              </w:rPr>
              <w:t>2 раза в неделю</w:t>
            </w:r>
          </w:p>
        </w:tc>
      </w:tr>
      <w:tr w:rsidR="00746ACD" w:rsidRPr="00863598" w:rsidTr="00704076">
        <w:tc>
          <w:tcPr>
            <w:tcW w:w="5098" w:type="dxa"/>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 xml:space="preserve">Рисование </w:t>
            </w:r>
          </w:p>
        </w:tc>
        <w:tc>
          <w:tcPr>
            <w:tcW w:w="4111" w:type="dxa"/>
          </w:tcPr>
          <w:p w:rsidR="00746ACD" w:rsidRPr="00863598" w:rsidRDefault="00746ACD" w:rsidP="00704076">
            <w:pPr>
              <w:pStyle w:val="a3"/>
              <w:spacing w:line="276" w:lineRule="auto"/>
              <w:rPr>
                <w:rFonts w:ascii="Times New Roman" w:hAnsi="Times New Roman"/>
              </w:rPr>
            </w:pPr>
            <w:r w:rsidRPr="00863598">
              <w:rPr>
                <w:rFonts w:ascii="Times New Roman" w:hAnsi="Times New Roman"/>
              </w:rPr>
              <w:t>1 раз в неделю</w:t>
            </w:r>
          </w:p>
        </w:tc>
      </w:tr>
      <w:tr w:rsidR="00746ACD" w:rsidRPr="00863598" w:rsidTr="00704076">
        <w:tc>
          <w:tcPr>
            <w:tcW w:w="5098" w:type="dxa"/>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Лепка, аппликация</w:t>
            </w:r>
          </w:p>
        </w:tc>
        <w:tc>
          <w:tcPr>
            <w:tcW w:w="4111" w:type="dxa"/>
          </w:tcPr>
          <w:p w:rsidR="00746ACD" w:rsidRPr="00863598" w:rsidRDefault="00746ACD" w:rsidP="00704076">
            <w:pPr>
              <w:pStyle w:val="a3"/>
              <w:spacing w:line="276" w:lineRule="auto"/>
              <w:rPr>
                <w:rFonts w:ascii="Times New Roman" w:hAnsi="Times New Roman"/>
              </w:rPr>
            </w:pPr>
            <w:r w:rsidRPr="00863598">
              <w:rPr>
                <w:rFonts w:ascii="Times New Roman" w:hAnsi="Times New Roman"/>
              </w:rPr>
              <w:t>1 раз в неделю</w:t>
            </w:r>
          </w:p>
        </w:tc>
      </w:tr>
      <w:tr w:rsidR="00746ACD" w:rsidRPr="00863598" w:rsidTr="00704076">
        <w:tc>
          <w:tcPr>
            <w:tcW w:w="5098" w:type="dxa"/>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Математическое развитие</w:t>
            </w:r>
          </w:p>
        </w:tc>
        <w:tc>
          <w:tcPr>
            <w:tcW w:w="4111" w:type="dxa"/>
          </w:tcPr>
          <w:p w:rsidR="00746ACD" w:rsidRPr="00863598" w:rsidRDefault="00746ACD" w:rsidP="00704076">
            <w:pPr>
              <w:pStyle w:val="a3"/>
              <w:spacing w:line="276" w:lineRule="auto"/>
              <w:rPr>
                <w:rFonts w:ascii="Times New Roman" w:hAnsi="Times New Roman"/>
              </w:rPr>
            </w:pPr>
            <w:r w:rsidRPr="00863598">
              <w:rPr>
                <w:rFonts w:ascii="Times New Roman" w:hAnsi="Times New Roman"/>
              </w:rPr>
              <w:t>1 раз в неделю</w:t>
            </w:r>
          </w:p>
        </w:tc>
      </w:tr>
      <w:tr w:rsidR="00746ACD" w:rsidRPr="00863598" w:rsidTr="00704076">
        <w:tc>
          <w:tcPr>
            <w:tcW w:w="5098" w:type="dxa"/>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 xml:space="preserve">Конструирование </w:t>
            </w:r>
          </w:p>
        </w:tc>
        <w:tc>
          <w:tcPr>
            <w:tcW w:w="4111" w:type="dxa"/>
          </w:tcPr>
          <w:p w:rsidR="00746ACD" w:rsidRPr="00863598" w:rsidRDefault="00746ACD" w:rsidP="00704076">
            <w:pPr>
              <w:pStyle w:val="a3"/>
              <w:spacing w:line="276" w:lineRule="auto"/>
              <w:rPr>
                <w:rFonts w:ascii="Times New Roman" w:hAnsi="Times New Roman"/>
              </w:rPr>
            </w:pPr>
            <w:r w:rsidRPr="00863598">
              <w:rPr>
                <w:rFonts w:ascii="Times New Roman" w:hAnsi="Times New Roman"/>
              </w:rPr>
              <w:t>1 раз в неделю</w:t>
            </w:r>
          </w:p>
        </w:tc>
      </w:tr>
      <w:tr w:rsidR="00746ACD" w:rsidRPr="00863598" w:rsidTr="00704076">
        <w:tc>
          <w:tcPr>
            <w:tcW w:w="5098" w:type="dxa"/>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Ознакомление с окружающим миром (основы науки и естествознания)</w:t>
            </w:r>
          </w:p>
        </w:tc>
        <w:tc>
          <w:tcPr>
            <w:tcW w:w="4111" w:type="dxa"/>
          </w:tcPr>
          <w:p w:rsidR="00746ACD" w:rsidRPr="00863598" w:rsidRDefault="00746ACD" w:rsidP="00704076">
            <w:pPr>
              <w:pStyle w:val="a3"/>
              <w:spacing w:line="276" w:lineRule="auto"/>
              <w:rPr>
                <w:rFonts w:ascii="Times New Roman" w:hAnsi="Times New Roman"/>
              </w:rPr>
            </w:pPr>
            <w:r w:rsidRPr="00863598">
              <w:rPr>
                <w:rFonts w:ascii="Times New Roman" w:hAnsi="Times New Roman"/>
              </w:rPr>
              <w:t>1 раз в неделю</w:t>
            </w:r>
          </w:p>
        </w:tc>
      </w:tr>
      <w:tr w:rsidR="00746ACD" w:rsidRPr="00863598" w:rsidTr="00704076">
        <w:tc>
          <w:tcPr>
            <w:tcW w:w="5098" w:type="dxa"/>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Развитие речи, основы грамотности</w:t>
            </w:r>
          </w:p>
        </w:tc>
        <w:tc>
          <w:tcPr>
            <w:tcW w:w="4111" w:type="dxa"/>
          </w:tcPr>
          <w:p w:rsidR="00746ACD" w:rsidRPr="00863598" w:rsidRDefault="00746ACD" w:rsidP="00704076">
            <w:pPr>
              <w:pStyle w:val="a3"/>
              <w:spacing w:line="276" w:lineRule="auto"/>
              <w:rPr>
                <w:rFonts w:ascii="Times New Roman" w:hAnsi="Times New Roman"/>
              </w:rPr>
            </w:pPr>
            <w:r w:rsidRPr="00863598">
              <w:rPr>
                <w:rFonts w:ascii="Times New Roman" w:hAnsi="Times New Roman"/>
              </w:rPr>
              <w:t>1 раз в неделю</w:t>
            </w:r>
          </w:p>
        </w:tc>
      </w:tr>
      <w:tr w:rsidR="00746ACD" w:rsidRPr="00863598" w:rsidTr="00704076">
        <w:tc>
          <w:tcPr>
            <w:tcW w:w="5098" w:type="dxa"/>
          </w:tcPr>
          <w:p w:rsidR="00746ACD" w:rsidRPr="00863598" w:rsidRDefault="00746ACD" w:rsidP="00704076">
            <w:pPr>
              <w:pStyle w:val="a3"/>
              <w:rPr>
                <w:rFonts w:ascii="Times New Roman" w:hAnsi="Times New Roman"/>
                <w:b/>
                <w:bCs/>
                <w:sz w:val="24"/>
                <w:szCs w:val="24"/>
              </w:rPr>
            </w:pPr>
            <w:r w:rsidRPr="00863598">
              <w:rPr>
                <w:rFonts w:ascii="Times New Roman" w:hAnsi="Times New Roman"/>
                <w:b/>
                <w:bCs/>
                <w:sz w:val="24"/>
                <w:szCs w:val="24"/>
              </w:rPr>
              <w:t>ИТОГО:</w:t>
            </w:r>
          </w:p>
        </w:tc>
        <w:tc>
          <w:tcPr>
            <w:tcW w:w="4111" w:type="dxa"/>
          </w:tcPr>
          <w:p w:rsidR="00746ACD" w:rsidRPr="00863598" w:rsidRDefault="00746ACD" w:rsidP="00704076">
            <w:pPr>
              <w:pStyle w:val="a3"/>
              <w:spacing w:line="276" w:lineRule="auto"/>
              <w:rPr>
                <w:rFonts w:ascii="Times New Roman" w:hAnsi="Times New Roman"/>
              </w:rPr>
            </w:pPr>
            <w:r w:rsidRPr="00863598">
              <w:rPr>
                <w:rFonts w:ascii="Times New Roman" w:hAnsi="Times New Roman"/>
              </w:rPr>
              <w:t>11 занятий</w:t>
            </w:r>
          </w:p>
        </w:tc>
      </w:tr>
    </w:tbl>
    <w:p w:rsidR="00746ACD" w:rsidRPr="00863598" w:rsidRDefault="00746ACD" w:rsidP="00746ACD">
      <w:pPr>
        <w:pStyle w:val="a3"/>
        <w:spacing w:line="276" w:lineRule="auto"/>
        <w:rPr>
          <w:rFonts w:ascii="Times New Roman" w:hAnsi="Times New Roman"/>
          <w:color w:val="C00000"/>
        </w:rPr>
      </w:pPr>
    </w:p>
    <w:p w:rsidR="00746ACD" w:rsidRPr="00863598" w:rsidRDefault="00746ACD" w:rsidP="00746ACD">
      <w:pPr>
        <w:pStyle w:val="a3"/>
        <w:spacing w:line="276" w:lineRule="auto"/>
        <w:jc w:val="center"/>
        <w:rPr>
          <w:rFonts w:ascii="Times New Roman" w:hAnsi="Times New Roman"/>
          <w:b/>
          <w:bCs/>
          <w:sz w:val="24"/>
          <w:szCs w:val="24"/>
        </w:rPr>
      </w:pPr>
      <w:r w:rsidRPr="00863598">
        <w:rPr>
          <w:rFonts w:ascii="Times New Roman" w:hAnsi="Times New Roman"/>
          <w:b/>
          <w:bCs/>
          <w:sz w:val="24"/>
          <w:szCs w:val="24"/>
        </w:rPr>
        <w:t>Перечень основных занятий на месяц для средней группы (4-5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8"/>
        <w:gridCol w:w="2489"/>
        <w:gridCol w:w="2588"/>
      </w:tblGrid>
      <w:tr w:rsidR="00746ACD" w:rsidRPr="00863598" w:rsidTr="00704076">
        <w:tc>
          <w:tcPr>
            <w:tcW w:w="4268" w:type="dxa"/>
            <w:vMerge w:val="restart"/>
            <w:shd w:val="clear" w:color="auto" w:fill="auto"/>
          </w:tcPr>
          <w:p w:rsidR="00746ACD" w:rsidRPr="00863598" w:rsidRDefault="00746ACD" w:rsidP="00704076">
            <w:pPr>
              <w:pStyle w:val="a3"/>
              <w:spacing w:line="276" w:lineRule="auto"/>
              <w:jc w:val="center"/>
              <w:rPr>
                <w:rFonts w:ascii="Times New Roman" w:hAnsi="Times New Roman"/>
                <w:b/>
                <w:bCs/>
                <w:sz w:val="24"/>
                <w:szCs w:val="24"/>
              </w:rPr>
            </w:pPr>
            <w:r w:rsidRPr="00863598">
              <w:rPr>
                <w:rFonts w:ascii="Times New Roman" w:hAnsi="Times New Roman"/>
                <w:b/>
                <w:bCs/>
                <w:sz w:val="24"/>
                <w:szCs w:val="24"/>
              </w:rPr>
              <w:t>Виды занятий</w:t>
            </w:r>
          </w:p>
        </w:tc>
        <w:tc>
          <w:tcPr>
            <w:tcW w:w="5077" w:type="dxa"/>
            <w:gridSpan w:val="2"/>
            <w:shd w:val="clear" w:color="auto" w:fill="auto"/>
          </w:tcPr>
          <w:p w:rsidR="00746ACD" w:rsidRPr="00863598" w:rsidRDefault="00746ACD" w:rsidP="00704076">
            <w:pPr>
              <w:pStyle w:val="a3"/>
              <w:spacing w:line="276" w:lineRule="auto"/>
              <w:jc w:val="center"/>
              <w:rPr>
                <w:rFonts w:ascii="Times New Roman" w:hAnsi="Times New Roman"/>
                <w:b/>
                <w:bCs/>
                <w:sz w:val="24"/>
                <w:szCs w:val="24"/>
              </w:rPr>
            </w:pPr>
            <w:r w:rsidRPr="00863598">
              <w:rPr>
                <w:rFonts w:ascii="Times New Roman" w:hAnsi="Times New Roman"/>
                <w:b/>
                <w:bCs/>
                <w:sz w:val="24"/>
                <w:szCs w:val="24"/>
              </w:rPr>
              <w:t>Количество занятий</w:t>
            </w:r>
          </w:p>
        </w:tc>
      </w:tr>
      <w:tr w:rsidR="00746ACD" w:rsidRPr="00863598" w:rsidTr="00704076">
        <w:tc>
          <w:tcPr>
            <w:tcW w:w="4268" w:type="dxa"/>
            <w:vMerge/>
            <w:shd w:val="clear" w:color="auto" w:fill="auto"/>
          </w:tcPr>
          <w:p w:rsidR="00746ACD" w:rsidRPr="00863598" w:rsidRDefault="00746ACD" w:rsidP="00704076">
            <w:pPr>
              <w:pStyle w:val="a3"/>
              <w:spacing w:line="276" w:lineRule="auto"/>
              <w:jc w:val="center"/>
              <w:rPr>
                <w:rFonts w:ascii="Times New Roman" w:hAnsi="Times New Roman"/>
                <w:b/>
                <w:bCs/>
                <w:sz w:val="24"/>
                <w:szCs w:val="24"/>
              </w:rPr>
            </w:pPr>
          </w:p>
        </w:tc>
        <w:tc>
          <w:tcPr>
            <w:tcW w:w="2489" w:type="dxa"/>
            <w:shd w:val="clear" w:color="auto" w:fill="auto"/>
          </w:tcPr>
          <w:p w:rsidR="00746ACD" w:rsidRPr="00863598" w:rsidRDefault="00746ACD" w:rsidP="00704076">
            <w:pPr>
              <w:pStyle w:val="a3"/>
              <w:spacing w:line="276" w:lineRule="auto"/>
              <w:jc w:val="center"/>
              <w:rPr>
                <w:rFonts w:ascii="Times New Roman" w:hAnsi="Times New Roman"/>
                <w:b/>
                <w:bCs/>
                <w:sz w:val="24"/>
                <w:szCs w:val="24"/>
              </w:rPr>
            </w:pPr>
            <w:r w:rsidRPr="00863598">
              <w:rPr>
                <w:rFonts w:ascii="Times New Roman" w:hAnsi="Times New Roman"/>
                <w:b/>
                <w:bCs/>
                <w:sz w:val="24"/>
                <w:szCs w:val="24"/>
              </w:rPr>
              <w:t>неделя</w:t>
            </w:r>
          </w:p>
        </w:tc>
        <w:tc>
          <w:tcPr>
            <w:tcW w:w="2588" w:type="dxa"/>
            <w:shd w:val="clear" w:color="auto" w:fill="auto"/>
          </w:tcPr>
          <w:p w:rsidR="00746ACD" w:rsidRPr="00863598" w:rsidRDefault="00746ACD" w:rsidP="00704076">
            <w:pPr>
              <w:pStyle w:val="a3"/>
              <w:spacing w:line="276" w:lineRule="auto"/>
              <w:jc w:val="center"/>
              <w:rPr>
                <w:rFonts w:ascii="Times New Roman" w:hAnsi="Times New Roman"/>
                <w:b/>
                <w:bCs/>
                <w:sz w:val="24"/>
                <w:szCs w:val="24"/>
              </w:rPr>
            </w:pPr>
            <w:r w:rsidRPr="00863598">
              <w:rPr>
                <w:rFonts w:ascii="Times New Roman" w:hAnsi="Times New Roman"/>
                <w:b/>
                <w:bCs/>
                <w:sz w:val="24"/>
                <w:szCs w:val="24"/>
              </w:rPr>
              <w:t>месяц</w:t>
            </w:r>
          </w:p>
        </w:tc>
      </w:tr>
      <w:tr w:rsidR="00746ACD" w:rsidRPr="00863598" w:rsidTr="00704076">
        <w:tc>
          <w:tcPr>
            <w:tcW w:w="4268" w:type="dxa"/>
            <w:shd w:val="clear" w:color="auto" w:fill="auto"/>
          </w:tcPr>
          <w:p w:rsidR="00746ACD" w:rsidRPr="00863598" w:rsidRDefault="00746ACD" w:rsidP="00704076">
            <w:pPr>
              <w:pStyle w:val="a3"/>
              <w:spacing w:line="276" w:lineRule="auto"/>
              <w:rPr>
                <w:rFonts w:ascii="Times New Roman" w:hAnsi="Times New Roman"/>
              </w:rPr>
            </w:pPr>
            <w:r w:rsidRPr="00863598">
              <w:rPr>
                <w:rFonts w:ascii="Times New Roman" w:hAnsi="Times New Roman"/>
              </w:rPr>
              <w:t>Ребенок и окружающий мир</w:t>
            </w:r>
          </w:p>
        </w:tc>
        <w:tc>
          <w:tcPr>
            <w:tcW w:w="2489" w:type="dxa"/>
            <w:shd w:val="clear" w:color="auto" w:fill="auto"/>
          </w:tcPr>
          <w:p w:rsidR="00746ACD" w:rsidRPr="00863598" w:rsidRDefault="00746ACD" w:rsidP="00704076">
            <w:pPr>
              <w:pStyle w:val="a3"/>
              <w:spacing w:line="276" w:lineRule="auto"/>
              <w:jc w:val="center"/>
              <w:rPr>
                <w:rFonts w:ascii="Times New Roman" w:hAnsi="Times New Roman"/>
              </w:rPr>
            </w:pPr>
            <w:r w:rsidRPr="00863598">
              <w:rPr>
                <w:rFonts w:ascii="Times New Roman" w:hAnsi="Times New Roman"/>
              </w:rPr>
              <w:t>1</w:t>
            </w:r>
          </w:p>
        </w:tc>
        <w:tc>
          <w:tcPr>
            <w:tcW w:w="2588" w:type="dxa"/>
            <w:shd w:val="clear" w:color="auto" w:fill="auto"/>
          </w:tcPr>
          <w:p w:rsidR="00746ACD" w:rsidRPr="00863598" w:rsidRDefault="00746ACD" w:rsidP="00704076">
            <w:pPr>
              <w:pStyle w:val="a3"/>
              <w:spacing w:line="276" w:lineRule="auto"/>
              <w:jc w:val="center"/>
              <w:rPr>
                <w:rFonts w:ascii="Times New Roman" w:hAnsi="Times New Roman"/>
              </w:rPr>
            </w:pPr>
            <w:r w:rsidRPr="00863598">
              <w:rPr>
                <w:rFonts w:ascii="Times New Roman" w:hAnsi="Times New Roman"/>
              </w:rPr>
              <w:t>4</w:t>
            </w:r>
          </w:p>
        </w:tc>
      </w:tr>
      <w:tr w:rsidR="00746ACD" w:rsidRPr="00863598" w:rsidTr="00704076">
        <w:tc>
          <w:tcPr>
            <w:tcW w:w="4268" w:type="dxa"/>
            <w:shd w:val="clear" w:color="auto" w:fill="auto"/>
          </w:tcPr>
          <w:p w:rsidR="00746ACD" w:rsidRPr="00863598" w:rsidRDefault="00746ACD" w:rsidP="00704076">
            <w:pPr>
              <w:pStyle w:val="a3"/>
              <w:spacing w:line="276" w:lineRule="auto"/>
              <w:rPr>
                <w:rFonts w:ascii="Times New Roman" w:hAnsi="Times New Roman"/>
              </w:rPr>
            </w:pPr>
            <w:r w:rsidRPr="00863598">
              <w:rPr>
                <w:rFonts w:ascii="Times New Roman" w:hAnsi="Times New Roman"/>
              </w:rPr>
              <w:t>Развитие речи. Художественная литература</w:t>
            </w:r>
          </w:p>
        </w:tc>
        <w:tc>
          <w:tcPr>
            <w:tcW w:w="2489" w:type="dxa"/>
            <w:shd w:val="clear" w:color="auto" w:fill="auto"/>
          </w:tcPr>
          <w:p w:rsidR="00746ACD" w:rsidRPr="00863598" w:rsidRDefault="00746ACD" w:rsidP="00704076">
            <w:pPr>
              <w:pStyle w:val="a3"/>
              <w:spacing w:line="276" w:lineRule="auto"/>
              <w:jc w:val="center"/>
              <w:rPr>
                <w:rFonts w:ascii="Times New Roman" w:hAnsi="Times New Roman"/>
              </w:rPr>
            </w:pPr>
            <w:r w:rsidRPr="00863598">
              <w:rPr>
                <w:rFonts w:ascii="Times New Roman" w:hAnsi="Times New Roman"/>
              </w:rPr>
              <w:t>1</w:t>
            </w:r>
          </w:p>
        </w:tc>
        <w:tc>
          <w:tcPr>
            <w:tcW w:w="2588" w:type="dxa"/>
            <w:shd w:val="clear" w:color="auto" w:fill="auto"/>
          </w:tcPr>
          <w:p w:rsidR="00746ACD" w:rsidRPr="00863598" w:rsidRDefault="00746ACD" w:rsidP="00704076">
            <w:pPr>
              <w:pStyle w:val="a3"/>
              <w:spacing w:line="276" w:lineRule="auto"/>
              <w:jc w:val="center"/>
              <w:rPr>
                <w:rFonts w:ascii="Times New Roman" w:hAnsi="Times New Roman"/>
              </w:rPr>
            </w:pPr>
            <w:r w:rsidRPr="00863598">
              <w:rPr>
                <w:rFonts w:ascii="Times New Roman" w:hAnsi="Times New Roman"/>
              </w:rPr>
              <w:t>4</w:t>
            </w:r>
          </w:p>
        </w:tc>
      </w:tr>
      <w:tr w:rsidR="00746ACD" w:rsidRPr="00863598" w:rsidTr="00704076">
        <w:tc>
          <w:tcPr>
            <w:tcW w:w="4268" w:type="dxa"/>
            <w:shd w:val="clear" w:color="auto" w:fill="auto"/>
          </w:tcPr>
          <w:p w:rsidR="00746ACD" w:rsidRPr="00863598" w:rsidRDefault="00746ACD" w:rsidP="00704076">
            <w:pPr>
              <w:pStyle w:val="a3"/>
              <w:spacing w:line="276" w:lineRule="auto"/>
              <w:rPr>
                <w:rFonts w:ascii="Times New Roman" w:hAnsi="Times New Roman"/>
              </w:rPr>
            </w:pPr>
            <w:r w:rsidRPr="00863598">
              <w:rPr>
                <w:rFonts w:ascii="Times New Roman" w:hAnsi="Times New Roman"/>
                <w:sz w:val="24"/>
                <w:szCs w:val="24"/>
              </w:rPr>
              <w:t>Математическое развитие</w:t>
            </w:r>
          </w:p>
        </w:tc>
        <w:tc>
          <w:tcPr>
            <w:tcW w:w="2489" w:type="dxa"/>
            <w:shd w:val="clear" w:color="auto" w:fill="auto"/>
          </w:tcPr>
          <w:p w:rsidR="00746ACD" w:rsidRPr="00863598" w:rsidRDefault="00746ACD" w:rsidP="00704076">
            <w:pPr>
              <w:pStyle w:val="a3"/>
              <w:spacing w:line="276" w:lineRule="auto"/>
              <w:jc w:val="center"/>
              <w:rPr>
                <w:rFonts w:ascii="Times New Roman" w:hAnsi="Times New Roman"/>
              </w:rPr>
            </w:pPr>
            <w:r w:rsidRPr="00863598">
              <w:rPr>
                <w:rFonts w:ascii="Times New Roman" w:hAnsi="Times New Roman"/>
              </w:rPr>
              <w:t>1</w:t>
            </w:r>
          </w:p>
        </w:tc>
        <w:tc>
          <w:tcPr>
            <w:tcW w:w="2588" w:type="dxa"/>
            <w:shd w:val="clear" w:color="auto" w:fill="auto"/>
          </w:tcPr>
          <w:p w:rsidR="00746ACD" w:rsidRPr="00863598" w:rsidRDefault="00746ACD" w:rsidP="00704076">
            <w:pPr>
              <w:pStyle w:val="a3"/>
              <w:spacing w:line="276" w:lineRule="auto"/>
              <w:jc w:val="center"/>
              <w:rPr>
                <w:rFonts w:ascii="Times New Roman" w:hAnsi="Times New Roman"/>
              </w:rPr>
            </w:pPr>
            <w:r w:rsidRPr="00863598">
              <w:rPr>
                <w:rFonts w:ascii="Times New Roman" w:hAnsi="Times New Roman"/>
              </w:rPr>
              <w:t>4</w:t>
            </w:r>
          </w:p>
        </w:tc>
      </w:tr>
      <w:tr w:rsidR="00746ACD" w:rsidRPr="00863598" w:rsidTr="00704076">
        <w:tc>
          <w:tcPr>
            <w:tcW w:w="4268" w:type="dxa"/>
            <w:shd w:val="clear" w:color="auto" w:fill="auto"/>
          </w:tcPr>
          <w:p w:rsidR="00746ACD" w:rsidRPr="00863598" w:rsidRDefault="00746ACD" w:rsidP="00704076">
            <w:pPr>
              <w:pStyle w:val="a3"/>
              <w:spacing w:line="276" w:lineRule="auto"/>
              <w:rPr>
                <w:rFonts w:ascii="Times New Roman" w:hAnsi="Times New Roman"/>
              </w:rPr>
            </w:pPr>
            <w:r w:rsidRPr="00863598">
              <w:rPr>
                <w:rFonts w:ascii="Times New Roman" w:hAnsi="Times New Roman"/>
              </w:rPr>
              <w:t>Рисование</w:t>
            </w:r>
          </w:p>
        </w:tc>
        <w:tc>
          <w:tcPr>
            <w:tcW w:w="2489" w:type="dxa"/>
            <w:shd w:val="clear" w:color="auto" w:fill="auto"/>
          </w:tcPr>
          <w:p w:rsidR="00746ACD" w:rsidRPr="00863598" w:rsidRDefault="00746ACD" w:rsidP="00704076">
            <w:pPr>
              <w:pStyle w:val="a3"/>
              <w:spacing w:line="276" w:lineRule="auto"/>
              <w:jc w:val="center"/>
              <w:rPr>
                <w:rFonts w:ascii="Times New Roman" w:hAnsi="Times New Roman"/>
              </w:rPr>
            </w:pPr>
            <w:r w:rsidRPr="00863598">
              <w:rPr>
                <w:rFonts w:ascii="Times New Roman" w:hAnsi="Times New Roman"/>
              </w:rPr>
              <w:t>1</w:t>
            </w:r>
          </w:p>
        </w:tc>
        <w:tc>
          <w:tcPr>
            <w:tcW w:w="2588" w:type="dxa"/>
            <w:shd w:val="clear" w:color="auto" w:fill="auto"/>
          </w:tcPr>
          <w:p w:rsidR="00746ACD" w:rsidRPr="00863598" w:rsidRDefault="00746ACD" w:rsidP="00704076">
            <w:pPr>
              <w:pStyle w:val="a3"/>
              <w:spacing w:line="276" w:lineRule="auto"/>
              <w:jc w:val="center"/>
              <w:rPr>
                <w:rFonts w:ascii="Times New Roman" w:hAnsi="Times New Roman"/>
              </w:rPr>
            </w:pPr>
            <w:r w:rsidRPr="00863598">
              <w:rPr>
                <w:rFonts w:ascii="Times New Roman" w:hAnsi="Times New Roman"/>
              </w:rPr>
              <w:t>4</w:t>
            </w:r>
          </w:p>
        </w:tc>
      </w:tr>
      <w:tr w:rsidR="00746ACD" w:rsidRPr="00863598" w:rsidTr="00704076">
        <w:tc>
          <w:tcPr>
            <w:tcW w:w="4268" w:type="dxa"/>
            <w:shd w:val="clear" w:color="auto" w:fill="auto"/>
          </w:tcPr>
          <w:p w:rsidR="00746ACD" w:rsidRPr="00863598" w:rsidRDefault="00746ACD" w:rsidP="00704076">
            <w:pPr>
              <w:pStyle w:val="a3"/>
              <w:spacing w:line="276" w:lineRule="auto"/>
              <w:rPr>
                <w:rFonts w:ascii="Times New Roman" w:hAnsi="Times New Roman"/>
              </w:rPr>
            </w:pPr>
            <w:r w:rsidRPr="00863598">
              <w:rPr>
                <w:rFonts w:ascii="Times New Roman" w:hAnsi="Times New Roman"/>
              </w:rPr>
              <w:t>Лепка/аппликация</w:t>
            </w:r>
          </w:p>
        </w:tc>
        <w:tc>
          <w:tcPr>
            <w:tcW w:w="2489" w:type="dxa"/>
            <w:shd w:val="clear" w:color="auto" w:fill="auto"/>
          </w:tcPr>
          <w:p w:rsidR="00746ACD" w:rsidRPr="00863598" w:rsidRDefault="00746ACD" w:rsidP="00704076">
            <w:pPr>
              <w:pStyle w:val="a3"/>
              <w:spacing w:line="276" w:lineRule="auto"/>
              <w:jc w:val="center"/>
              <w:rPr>
                <w:rFonts w:ascii="Times New Roman" w:hAnsi="Times New Roman"/>
              </w:rPr>
            </w:pPr>
            <w:r w:rsidRPr="00863598">
              <w:rPr>
                <w:rFonts w:ascii="Times New Roman" w:hAnsi="Times New Roman"/>
              </w:rPr>
              <w:t>1</w:t>
            </w:r>
          </w:p>
        </w:tc>
        <w:tc>
          <w:tcPr>
            <w:tcW w:w="2588" w:type="dxa"/>
            <w:shd w:val="clear" w:color="auto" w:fill="auto"/>
          </w:tcPr>
          <w:p w:rsidR="00746ACD" w:rsidRPr="00863598" w:rsidRDefault="00746ACD" w:rsidP="00704076">
            <w:pPr>
              <w:pStyle w:val="a3"/>
              <w:spacing w:line="276" w:lineRule="auto"/>
              <w:jc w:val="center"/>
              <w:rPr>
                <w:rFonts w:ascii="Times New Roman" w:hAnsi="Times New Roman"/>
              </w:rPr>
            </w:pPr>
            <w:r w:rsidRPr="00863598">
              <w:rPr>
                <w:rFonts w:ascii="Times New Roman" w:hAnsi="Times New Roman"/>
              </w:rPr>
              <w:t>4</w:t>
            </w:r>
          </w:p>
        </w:tc>
      </w:tr>
      <w:tr w:rsidR="00746ACD" w:rsidRPr="00863598" w:rsidTr="00704076">
        <w:tc>
          <w:tcPr>
            <w:tcW w:w="4268" w:type="dxa"/>
            <w:shd w:val="clear" w:color="auto" w:fill="auto"/>
          </w:tcPr>
          <w:p w:rsidR="00746ACD" w:rsidRPr="00863598" w:rsidRDefault="00746ACD" w:rsidP="00704076">
            <w:pPr>
              <w:pStyle w:val="a3"/>
              <w:spacing w:line="276" w:lineRule="auto"/>
              <w:rPr>
                <w:rFonts w:ascii="Times New Roman" w:hAnsi="Times New Roman"/>
              </w:rPr>
            </w:pPr>
            <w:r w:rsidRPr="00863598">
              <w:rPr>
                <w:rFonts w:ascii="Times New Roman" w:hAnsi="Times New Roman"/>
              </w:rPr>
              <w:t>Физкультура</w:t>
            </w:r>
          </w:p>
        </w:tc>
        <w:tc>
          <w:tcPr>
            <w:tcW w:w="2489" w:type="dxa"/>
            <w:shd w:val="clear" w:color="auto" w:fill="auto"/>
          </w:tcPr>
          <w:p w:rsidR="00746ACD" w:rsidRPr="00863598" w:rsidRDefault="00746ACD" w:rsidP="00704076">
            <w:pPr>
              <w:pStyle w:val="a3"/>
              <w:spacing w:line="276" w:lineRule="auto"/>
              <w:jc w:val="center"/>
              <w:rPr>
                <w:rFonts w:ascii="Times New Roman" w:hAnsi="Times New Roman"/>
              </w:rPr>
            </w:pPr>
            <w:r w:rsidRPr="00863598">
              <w:rPr>
                <w:rFonts w:ascii="Times New Roman" w:hAnsi="Times New Roman"/>
              </w:rPr>
              <w:t>3</w:t>
            </w:r>
          </w:p>
        </w:tc>
        <w:tc>
          <w:tcPr>
            <w:tcW w:w="2588" w:type="dxa"/>
            <w:shd w:val="clear" w:color="auto" w:fill="auto"/>
          </w:tcPr>
          <w:p w:rsidR="00746ACD" w:rsidRPr="00863598" w:rsidRDefault="00746ACD" w:rsidP="00704076">
            <w:pPr>
              <w:pStyle w:val="a3"/>
              <w:spacing w:line="276" w:lineRule="auto"/>
              <w:jc w:val="center"/>
              <w:rPr>
                <w:rFonts w:ascii="Times New Roman" w:hAnsi="Times New Roman"/>
              </w:rPr>
            </w:pPr>
            <w:r w:rsidRPr="00863598">
              <w:rPr>
                <w:rFonts w:ascii="Times New Roman" w:hAnsi="Times New Roman"/>
              </w:rPr>
              <w:t>12</w:t>
            </w:r>
          </w:p>
        </w:tc>
      </w:tr>
      <w:tr w:rsidR="00746ACD" w:rsidRPr="00863598" w:rsidTr="00704076">
        <w:tc>
          <w:tcPr>
            <w:tcW w:w="4268" w:type="dxa"/>
            <w:shd w:val="clear" w:color="auto" w:fill="auto"/>
          </w:tcPr>
          <w:p w:rsidR="00746ACD" w:rsidRPr="00863598" w:rsidRDefault="00746ACD" w:rsidP="00704076">
            <w:pPr>
              <w:pStyle w:val="a3"/>
              <w:spacing w:line="276" w:lineRule="auto"/>
              <w:rPr>
                <w:rFonts w:ascii="Times New Roman" w:hAnsi="Times New Roman"/>
              </w:rPr>
            </w:pPr>
            <w:r w:rsidRPr="00863598">
              <w:rPr>
                <w:rFonts w:ascii="Times New Roman" w:hAnsi="Times New Roman"/>
              </w:rPr>
              <w:t>Музыка</w:t>
            </w:r>
          </w:p>
        </w:tc>
        <w:tc>
          <w:tcPr>
            <w:tcW w:w="2489" w:type="dxa"/>
            <w:shd w:val="clear" w:color="auto" w:fill="auto"/>
          </w:tcPr>
          <w:p w:rsidR="00746ACD" w:rsidRPr="00863598" w:rsidRDefault="00746ACD" w:rsidP="00704076">
            <w:pPr>
              <w:pStyle w:val="a3"/>
              <w:spacing w:line="276" w:lineRule="auto"/>
              <w:jc w:val="center"/>
              <w:rPr>
                <w:rFonts w:ascii="Times New Roman" w:hAnsi="Times New Roman"/>
              </w:rPr>
            </w:pPr>
            <w:r w:rsidRPr="00863598">
              <w:rPr>
                <w:rFonts w:ascii="Times New Roman" w:hAnsi="Times New Roman"/>
              </w:rPr>
              <w:t>2</w:t>
            </w:r>
          </w:p>
        </w:tc>
        <w:tc>
          <w:tcPr>
            <w:tcW w:w="2588" w:type="dxa"/>
            <w:shd w:val="clear" w:color="auto" w:fill="auto"/>
          </w:tcPr>
          <w:p w:rsidR="00746ACD" w:rsidRPr="00863598" w:rsidRDefault="00746ACD" w:rsidP="00704076">
            <w:pPr>
              <w:pStyle w:val="a3"/>
              <w:spacing w:line="276" w:lineRule="auto"/>
              <w:jc w:val="center"/>
              <w:rPr>
                <w:rFonts w:ascii="Times New Roman" w:hAnsi="Times New Roman"/>
              </w:rPr>
            </w:pPr>
            <w:r w:rsidRPr="00863598">
              <w:rPr>
                <w:rFonts w:ascii="Times New Roman" w:hAnsi="Times New Roman"/>
              </w:rPr>
              <w:t>8</w:t>
            </w:r>
          </w:p>
        </w:tc>
      </w:tr>
      <w:tr w:rsidR="00746ACD" w:rsidRPr="00863598" w:rsidTr="00704076">
        <w:tc>
          <w:tcPr>
            <w:tcW w:w="4268" w:type="dxa"/>
            <w:shd w:val="clear" w:color="auto" w:fill="auto"/>
          </w:tcPr>
          <w:p w:rsidR="00746ACD" w:rsidRPr="00863598" w:rsidRDefault="00746ACD" w:rsidP="00704076">
            <w:pPr>
              <w:pStyle w:val="a3"/>
              <w:spacing w:line="276" w:lineRule="auto"/>
              <w:rPr>
                <w:rFonts w:ascii="Times New Roman" w:hAnsi="Times New Roman"/>
              </w:rPr>
            </w:pPr>
            <w:r w:rsidRPr="00863598">
              <w:rPr>
                <w:rFonts w:ascii="Times New Roman" w:hAnsi="Times New Roman"/>
              </w:rPr>
              <w:t>Конструирование</w:t>
            </w:r>
          </w:p>
        </w:tc>
        <w:tc>
          <w:tcPr>
            <w:tcW w:w="2489" w:type="dxa"/>
            <w:shd w:val="clear" w:color="auto" w:fill="auto"/>
          </w:tcPr>
          <w:p w:rsidR="00746ACD" w:rsidRPr="00863598" w:rsidRDefault="00746ACD" w:rsidP="00704076">
            <w:pPr>
              <w:pStyle w:val="a3"/>
              <w:spacing w:line="276" w:lineRule="auto"/>
              <w:jc w:val="center"/>
              <w:rPr>
                <w:rFonts w:ascii="Times New Roman" w:hAnsi="Times New Roman"/>
              </w:rPr>
            </w:pPr>
            <w:r w:rsidRPr="00863598">
              <w:rPr>
                <w:rFonts w:ascii="Times New Roman" w:hAnsi="Times New Roman"/>
              </w:rPr>
              <w:t>1</w:t>
            </w:r>
          </w:p>
        </w:tc>
        <w:tc>
          <w:tcPr>
            <w:tcW w:w="2588" w:type="dxa"/>
            <w:shd w:val="clear" w:color="auto" w:fill="auto"/>
          </w:tcPr>
          <w:p w:rsidR="00746ACD" w:rsidRPr="00863598" w:rsidRDefault="00746ACD" w:rsidP="00704076">
            <w:pPr>
              <w:pStyle w:val="a3"/>
              <w:spacing w:line="276" w:lineRule="auto"/>
              <w:jc w:val="center"/>
              <w:rPr>
                <w:rFonts w:ascii="Times New Roman" w:hAnsi="Times New Roman"/>
              </w:rPr>
            </w:pPr>
            <w:r w:rsidRPr="00863598">
              <w:rPr>
                <w:rFonts w:ascii="Times New Roman" w:hAnsi="Times New Roman"/>
              </w:rPr>
              <w:t>4</w:t>
            </w:r>
          </w:p>
        </w:tc>
      </w:tr>
      <w:tr w:rsidR="00746ACD" w:rsidRPr="00863598" w:rsidTr="00704076">
        <w:tc>
          <w:tcPr>
            <w:tcW w:w="4268" w:type="dxa"/>
            <w:shd w:val="clear" w:color="auto" w:fill="auto"/>
          </w:tcPr>
          <w:p w:rsidR="00746ACD" w:rsidRPr="00863598" w:rsidRDefault="00746ACD" w:rsidP="00704076">
            <w:pPr>
              <w:pStyle w:val="a3"/>
              <w:spacing w:line="276" w:lineRule="auto"/>
              <w:rPr>
                <w:rFonts w:ascii="Times New Roman" w:hAnsi="Times New Roman"/>
                <w:b/>
                <w:bCs/>
              </w:rPr>
            </w:pPr>
            <w:r w:rsidRPr="00863598">
              <w:rPr>
                <w:rFonts w:ascii="Times New Roman" w:hAnsi="Times New Roman"/>
                <w:b/>
                <w:bCs/>
              </w:rPr>
              <w:t>Общее количество занятий</w:t>
            </w:r>
          </w:p>
        </w:tc>
        <w:tc>
          <w:tcPr>
            <w:tcW w:w="2489" w:type="dxa"/>
            <w:shd w:val="clear" w:color="auto" w:fill="auto"/>
          </w:tcPr>
          <w:p w:rsidR="00746ACD" w:rsidRPr="00863598" w:rsidRDefault="00746ACD" w:rsidP="00704076">
            <w:pPr>
              <w:pStyle w:val="a3"/>
              <w:spacing w:line="276" w:lineRule="auto"/>
              <w:jc w:val="center"/>
              <w:rPr>
                <w:rFonts w:ascii="Times New Roman" w:hAnsi="Times New Roman"/>
                <w:b/>
                <w:bCs/>
              </w:rPr>
            </w:pPr>
            <w:r w:rsidRPr="00863598">
              <w:rPr>
                <w:rFonts w:ascii="Times New Roman" w:hAnsi="Times New Roman"/>
                <w:b/>
                <w:bCs/>
              </w:rPr>
              <w:t>11</w:t>
            </w:r>
          </w:p>
        </w:tc>
        <w:tc>
          <w:tcPr>
            <w:tcW w:w="2588" w:type="dxa"/>
            <w:shd w:val="clear" w:color="auto" w:fill="auto"/>
          </w:tcPr>
          <w:p w:rsidR="00746ACD" w:rsidRPr="00863598" w:rsidRDefault="00746ACD" w:rsidP="00704076">
            <w:pPr>
              <w:pStyle w:val="a3"/>
              <w:spacing w:line="276" w:lineRule="auto"/>
              <w:jc w:val="center"/>
              <w:rPr>
                <w:rFonts w:ascii="Times New Roman" w:hAnsi="Times New Roman"/>
                <w:b/>
                <w:bCs/>
              </w:rPr>
            </w:pPr>
            <w:r w:rsidRPr="00863598">
              <w:rPr>
                <w:rFonts w:ascii="Times New Roman" w:hAnsi="Times New Roman"/>
                <w:b/>
                <w:bCs/>
              </w:rPr>
              <w:t>44</w:t>
            </w:r>
          </w:p>
        </w:tc>
      </w:tr>
    </w:tbl>
    <w:p w:rsidR="00746ACD" w:rsidRPr="00863598" w:rsidRDefault="00746ACD" w:rsidP="00746ACD">
      <w:pPr>
        <w:pStyle w:val="a3"/>
        <w:spacing w:line="276" w:lineRule="auto"/>
        <w:rPr>
          <w:rFonts w:ascii="Times New Roman" w:hAnsi="Times New Roman"/>
          <w:color w:val="C00000"/>
        </w:rPr>
      </w:pPr>
    </w:p>
    <w:bookmarkEnd w:id="3"/>
    <w:bookmarkEnd w:id="4"/>
    <w:p w:rsidR="00746ACD" w:rsidRPr="00863598" w:rsidRDefault="00746ACD" w:rsidP="00746ACD">
      <w:pPr>
        <w:pStyle w:val="a3"/>
        <w:jc w:val="center"/>
        <w:rPr>
          <w:rFonts w:ascii="Times New Roman" w:hAnsi="Times New Roman"/>
          <w:b/>
          <w:bCs/>
          <w:sz w:val="24"/>
          <w:szCs w:val="24"/>
        </w:rPr>
      </w:pPr>
      <w:r w:rsidRPr="00863598">
        <w:rPr>
          <w:rFonts w:ascii="Times New Roman" w:hAnsi="Times New Roman"/>
          <w:b/>
          <w:bCs/>
          <w:sz w:val="24"/>
          <w:szCs w:val="24"/>
        </w:rPr>
        <w:t>Примерный режим дня. Холодный период года (4-5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83"/>
        <w:gridCol w:w="2462"/>
      </w:tblGrid>
      <w:tr w:rsidR="00746ACD" w:rsidRPr="00863598" w:rsidTr="00704076">
        <w:tc>
          <w:tcPr>
            <w:tcW w:w="6883" w:type="dxa"/>
            <w:shd w:val="clear" w:color="auto" w:fill="auto"/>
          </w:tcPr>
          <w:p w:rsidR="00746ACD" w:rsidRPr="00863598" w:rsidRDefault="00746ACD" w:rsidP="00704076">
            <w:pPr>
              <w:pStyle w:val="a3"/>
              <w:jc w:val="center"/>
              <w:rPr>
                <w:rFonts w:ascii="Times New Roman" w:hAnsi="Times New Roman"/>
                <w:b/>
                <w:bCs/>
                <w:sz w:val="24"/>
                <w:szCs w:val="24"/>
              </w:rPr>
            </w:pPr>
            <w:r w:rsidRPr="00863598">
              <w:rPr>
                <w:rFonts w:ascii="Times New Roman" w:hAnsi="Times New Roman"/>
                <w:b/>
                <w:bCs/>
                <w:sz w:val="24"/>
                <w:szCs w:val="24"/>
              </w:rPr>
              <w:t>Режимный момент</w:t>
            </w:r>
          </w:p>
        </w:tc>
        <w:tc>
          <w:tcPr>
            <w:tcW w:w="2462" w:type="dxa"/>
            <w:shd w:val="clear" w:color="auto" w:fill="auto"/>
          </w:tcPr>
          <w:p w:rsidR="00746ACD" w:rsidRPr="00863598" w:rsidRDefault="00746ACD" w:rsidP="00704076">
            <w:pPr>
              <w:pStyle w:val="a3"/>
              <w:jc w:val="center"/>
              <w:rPr>
                <w:rFonts w:ascii="Times New Roman" w:hAnsi="Times New Roman"/>
                <w:b/>
                <w:bCs/>
                <w:sz w:val="24"/>
                <w:szCs w:val="24"/>
              </w:rPr>
            </w:pPr>
            <w:r w:rsidRPr="00863598">
              <w:rPr>
                <w:rFonts w:ascii="Times New Roman" w:hAnsi="Times New Roman"/>
                <w:b/>
                <w:bCs/>
                <w:sz w:val="24"/>
                <w:szCs w:val="24"/>
              </w:rPr>
              <w:t>Время</w:t>
            </w:r>
          </w:p>
        </w:tc>
      </w:tr>
      <w:tr w:rsidR="00746ACD" w:rsidRPr="00863598" w:rsidTr="00704076">
        <w:tc>
          <w:tcPr>
            <w:tcW w:w="6883" w:type="dxa"/>
            <w:shd w:val="clear" w:color="auto" w:fill="auto"/>
          </w:tcPr>
          <w:p w:rsidR="00746ACD" w:rsidRPr="00863598" w:rsidRDefault="00746ACD" w:rsidP="00704076">
            <w:pPr>
              <w:pStyle w:val="a3"/>
              <w:rPr>
                <w:rFonts w:ascii="Times New Roman" w:hAnsi="Times New Roman"/>
                <w:b/>
                <w:bCs/>
                <w:sz w:val="24"/>
                <w:szCs w:val="24"/>
              </w:rPr>
            </w:pPr>
            <w:r w:rsidRPr="00863598">
              <w:rPr>
                <w:rFonts w:ascii="Times New Roman" w:hAnsi="Times New Roman"/>
                <w:sz w:val="24"/>
                <w:szCs w:val="24"/>
              </w:rPr>
              <w:t>Прием детей, игра</w:t>
            </w:r>
          </w:p>
        </w:tc>
        <w:tc>
          <w:tcPr>
            <w:tcW w:w="2462"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7.00-8.00</w:t>
            </w:r>
          </w:p>
        </w:tc>
      </w:tr>
      <w:tr w:rsidR="00746ACD" w:rsidRPr="00863598" w:rsidTr="00704076">
        <w:tc>
          <w:tcPr>
            <w:tcW w:w="6883" w:type="dxa"/>
            <w:shd w:val="clear" w:color="auto" w:fill="auto"/>
          </w:tcPr>
          <w:p w:rsidR="00746ACD" w:rsidRPr="00863598" w:rsidRDefault="00746ACD" w:rsidP="00704076">
            <w:pPr>
              <w:pStyle w:val="a3"/>
              <w:rPr>
                <w:rFonts w:ascii="Times New Roman" w:hAnsi="Times New Roman"/>
                <w:b/>
                <w:bCs/>
                <w:sz w:val="24"/>
                <w:szCs w:val="24"/>
              </w:rPr>
            </w:pPr>
            <w:r w:rsidRPr="00863598">
              <w:rPr>
                <w:rFonts w:ascii="Times New Roman" w:hAnsi="Times New Roman"/>
                <w:sz w:val="24"/>
                <w:szCs w:val="24"/>
              </w:rPr>
              <w:lastRenderedPageBreak/>
              <w:t>Подготовка к завтраку, завтрак</w:t>
            </w:r>
          </w:p>
        </w:tc>
        <w:tc>
          <w:tcPr>
            <w:tcW w:w="2462"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7.30-8.30</w:t>
            </w:r>
          </w:p>
        </w:tc>
      </w:tr>
      <w:tr w:rsidR="00746ACD" w:rsidRPr="00863598" w:rsidTr="00704076">
        <w:tc>
          <w:tcPr>
            <w:tcW w:w="6883" w:type="dxa"/>
            <w:shd w:val="clear" w:color="auto" w:fill="auto"/>
          </w:tcPr>
          <w:p w:rsidR="00746ACD" w:rsidRPr="00863598" w:rsidRDefault="00746ACD" w:rsidP="00704076">
            <w:pPr>
              <w:pStyle w:val="a3"/>
              <w:rPr>
                <w:rFonts w:ascii="Times New Roman" w:hAnsi="Times New Roman"/>
                <w:b/>
                <w:bCs/>
                <w:sz w:val="24"/>
                <w:szCs w:val="24"/>
              </w:rPr>
            </w:pPr>
            <w:r w:rsidRPr="00863598">
              <w:rPr>
                <w:rFonts w:ascii="Times New Roman" w:hAnsi="Times New Roman"/>
                <w:sz w:val="24"/>
                <w:szCs w:val="24"/>
              </w:rPr>
              <w:t>Самостоятельная деятельность</w:t>
            </w:r>
          </w:p>
        </w:tc>
        <w:tc>
          <w:tcPr>
            <w:tcW w:w="2462"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8.30-9.20</w:t>
            </w:r>
          </w:p>
        </w:tc>
      </w:tr>
      <w:tr w:rsidR="00746ACD" w:rsidRPr="00863598" w:rsidTr="00704076">
        <w:tc>
          <w:tcPr>
            <w:tcW w:w="6883" w:type="dxa"/>
            <w:shd w:val="clear" w:color="auto" w:fill="auto"/>
          </w:tcPr>
          <w:p w:rsidR="00746ACD" w:rsidRPr="00863598" w:rsidRDefault="00746ACD" w:rsidP="00704076">
            <w:pPr>
              <w:pStyle w:val="a3"/>
              <w:rPr>
                <w:rFonts w:ascii="Times New Roman" w:hAnsi="Times New Roman"/>
                <w:b/>
                <w:bCs/>
                <w:sz w:val="24"/>
                <w:szCs w:val="24"/>
              </w:rPr>
            </w:pPr>
            <w:r w:rsidRPr="00863598">
              <w:rPr>
                <w:rFonts w:ascii="Times New Roman" w:hAnsi="Times New Roman"/>
                <w:sz w:val="24"/>
                <w:szCs w:val="24"/>
              </w:rPr>
              <w:t>Подготовка и проведение игры-занятия 1 (по подгруппам)</w:t>
            </w:r>
          </w:p>
        </w:tc>
        <w:tc>
          <w:tcPr>
            <w:tcW w:w="2462"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8.50-9.05-9.20</w:t>
            </w:r>
          </w:p>
        </w:tc>
      </w:tr>
      <w:tr w:rsidR="00746ACD" w:rsidRPr="00863598" w:rsidTr="00704076">
        <w:tc>
          <w:tcPr>
            <w:tcW w:w="6883" w:type="dxa"/>
            <w:shd w:val="clear" w:color="auto" w:fill="auto"/>
          </w:tcPr>
          <w:p w:rsidR="00746ACD" w:rsidRPr="00863598" w:rsidRDefault="00746ACD" w:rsidP="00704076">
            <w:pPr>
              <w:pStyle w:val="a3"/>
              <w:rPr>
                <w:rFonts w:ascii="Times New Roman" w:hAnsi="Times New Roman"/>
                <w:b/>
                <w:bCs/>
                <w:sz w:val="24"/>
                <w:szCs w:val="24"/>
              </w:rPr>
            </w:pPr>
            <w:r w:rsidRPr="00863598">
              <w:rPr>
                <w:rFonts w:ascii="Times New Roman" w:hAnsi="Times New Roman"/>
                <w:sz w:val="24"/>
                <w:szCs w:val="24"/>
              </w:rPr>
              <w:t>Подготовка к прогулке, прогулка</w:t>
            </w:r>
          </w:p>
        </w:tc>
        <w:tc>
          <w:tcPr>
            <w:tcW w:w="2462"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9.20-11.00</w:t>
            </w:r>
          </w:p>
        </w:tc>
      </w:tr>
      <w:tr w:rsidR="00746ACD" w:rsidRPr="00863598" w:rsidTr="00704076">
        <w:tc>
          <w:tcPr>
            <w:tcW w:w="6883"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Возвращение с прогулки, игры</w:t>
            </w:r>
          </w:p>
        </w:tc>
        <w:tc>
          <w:tcPr>
            <w:tcW w:w="2462"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11.00-11.30</w:t>
            </w:r>
          </w:p>
        </w:tc>
      </w:tr>
      <w:tr w:rsidR="00746ACD" w:rsidRPr="00863598" w:rsidTr="00704076">
        <w:tc>
          <w:tcPr>
            <w:tcW w:w="6883"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Подготовка к обеду, обед</w:t>
            </w:r>
          </w:p>
        </w:tc>
        <w:tc>
          <w:tcPr>
            <w:tcW w:w="2462"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11.30-12.00</w:t>
            </w:r>
          </w:p>
        </w:tc>
      </w:tr>
      <w:tr w:rsidR="00746ACD" w:rsidRPr="00863598" w:rsidTr="00704076">
        <w:tc>
          <w:tcPr>
            <w:tcW w:w="6883"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Подготовка ко сну, сон</w:t>
            </w:r>
          </w:p>
        </w:tc>
        <w:tc>
          <w:tcPr>
            <w:tcW w:w="2462"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12.00-15.00</w:t>
            </w:r>
          </w:p>
        </w:tc>
      </w:tr>
      <w:tr w:rsidR="00746ACD" w:rsidRPr="00863598" w:rsidTr="00704076">
        <w:tc>
          <w:tcPr>
            <w:tcW w:w="6883"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Постепенный подъем, полдник</w:t>
            </w:r>
          </w:p>
        </w:tc>
        <w:tc>
          <w:tcPr>
            <w:tcW w:w="2462"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15.00-15.30</w:t>
            </w:r>
          </w:p>
        </w:tc>
      </w:tr>
      <w:tr w:rsidR="00746ACD" w:rsidRPr="00863598" w:rsidTr="00704076">
        <w:tc>
          <w:tcPr>
            <w:tcW w:w="6883" w:type="dxa"/>
            <w:shd w:val="clear" w:color="auto" w:fill="auto"/>
          </w:tcPr>
          <w:p w:rsidR="00746ACD" w:rsidRPr="00863598" w:rsidRDefault="00746ACD" w:rsidP="00704076">
            <w:pPr>
              <w:pStyle w:val="a3"/>
              <w:rPr>
                <w:rFonts w:ascii="Times New Roman" w:hAnsi="Times New Roman"/>
                <w:b/>
                <w:bCs/>
                <w:sz w:val="24"/>
                <w:szCs w:val="24"/>
              </w:rPr>
            </w:pPr>
            <w:r w:rsidRPr="00863598">
              <w:rPr>
                <w:rFonts w:ascii="Times New Roman" w:hAnsi="Times New Roman"/>
                <w:sz w:val="24"/>
                <w:szCs w:val="24"/>
              </w:rPr>
              <w:t>Самостоятельная деятельность</w:t>
            </w:r>
          </w:p>
        </w:tc>
        <w:tc>
          <w:tcPr>
            <w:tcW w:w="2462"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15.30-16.30</w:t>
            </w:r>
          </w:p>
        </w:tc>
      </w:tr>
      <w:tr w:rsidR="00746ACD" w:rsidRPr="00863598" w:rsidTr="00704076">
        <w:tc>
          <w:tcPr>
            <w:tcW w:w="6883" w:type="dxa"/>
            <w:shd w:val="clear" w:color="auto" w:fill="auto"/>
          </w:tcPr>
          <w:p w:rsidR="00746ACD" w:rsidRPr="00863598" w:rsidRDefault="00746ACD" w:rsidP="00704076">
            <w:pPr>
              <w:pStyle w:val="a3"/>
              <w:rPr>
                <w:rFonts w:ascii="Times New Roman" w:hAnsi="Times New Roman"/>
                <w:b/>
                <w:bCs/>
                <w:sz w:val="24"/>
                <w:szCs w:val="24"/>
              </w:rPr>
            </w:pPr>
            <w:r w:rsidRPr="00863598">
              <w:rPr>
                <w:rFonts w:ascii="Times New Roman" w:hAnsi="Times New Roman"/>
                <w:sz w:val="24"/>
                <w:szCs w:val="24"/>
              </w:rPr>
              <w:t>Подготовка и проведение игры-занятия 2 (по подгруппам</w:t>
            </w:r>
          </w:p>
        </w:tc>
        <w:tc>
          <w:tcPr>
            <w:tcW w:w="2462"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16.00-16.15-16.30</w:t>
            </w:r>
          </w:p>
        </w:tc>
      </w:tr>
      <w:tr w:rsidR="00746ACD" w:rsidRPr="00863598" w:rsidTr="00704076">
        <w:tc>
          <w:tcPr>
            <w:tcW w:w="6883" w:type="dxa"/>
            <w:shd w:val="clear" w:color="auto" w:fill="auto"/>
          </w:tcPr>
          <w:p w:rsidR="00746ACD" w:rsidRPr="00863598" w:rsidRDefault="00746ACD" w:rsidP="00704076">
            <w:pPr>
              <w:pStyle w:val="a3"/>
              <w:rPr>
                <w:rFonts w:ascii="Times New Roman" w:hAnsi="Times New Roman"/>
                <w:b/>
                <w:bCs/>
                <w:sz w:val="24"/>
                <w:szCs w:val="24"/>
              </w:rPr>
            </w:pPr>
            <w:r w:rsidRPr="00863598">
              <w:rPr>
                <w:rFonts w:ascii="Times New Roman" w:hAnsi="Times New Roman"/>
                <w:sz w:val="24"/>
                <w:szCs w:val="24"/>
              </w:rPr>
              <w:t>Подготовка к прогулке, прогулка</w:t>
            </w:r>
          </w:p>
        </w:tc>
        <w:tc>
          <w:tcPr>
            <w:tcW w:w="2462"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16.30-18.00</w:t>
            </w:r>
          </w:p>
        </w:tc>
      </w:tr>
      <w:tr w:rsidR="00746ACD" w:rsidRPr="00863598" w:rsidTr="00704076">
        <w:tc>
          <w:tcPr>
            <w:tcW w:w="6883" w:type="dxa"/>
            <w:shd w:val="clear" w:color="auto" w:fill="auto"/>
          </w:tcPr>
          <w:p w:rsidR="00746ACD" w:rsidRPr="00863598" w:rsidRDefault="00746ACD" w:rsidP="00704076">
            <w:pPr>
              <w:pStyle w:val="a3"/>
              <w:rPr>
                <w:rFonts w:ascii="Times New Roman" w:hAnsi="Times New Roman"/>
                <w:b/>
                <w:bCs/>
                <w:sz w:val="24"/>
                <w:szCs w:val="24"/>
              </w:rPr>
            </w:pPr>
            <w:r w:rsidRPr="00863598">
              <w:rPr>
                <w:rFonts w:ascii="Times New Roman" w:hAnsi="Times New Roman"/>
                <w:sz w:val="24"/>
                <w:szCs w:val="24"/>
              </w:rPr>
              <w:t>Возвращение с прогулки, самостоятельная деятельность</w:t>
            </w:r>
          </w:p>
        </w:tc>
        <w:tc>
          <w:tcPr>
            <w:tcW w:w="2462"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18.00-18.20</w:t>
            </w:r>
          </w:p>
        </w:tc>
      </w:tr>
      <w:tr w:rsidR="00746ACD" w:rsidRPr="00863598" w:rsidTr="00704076">
        <w:tc>
          <w:tcPr>
            <w:tcW w:w="6883" w:type="dxa"/>
            <w:shd w:val="clear" w:color="auto" w:fill="auto"/>
          </w:tcPr>
          <w:p w:rsidR="00746ACD" w:rsidRPr="00863598" w:rsidRDefault="00746ACD" w:rsidP="00704076">
            <w:pPr>
              <w:pStyle w:val="a3"/>
              <w:rPr>
                <w:rFonts w:ascii="Times New Roman" w:hAnsi="Times New Roman"/>
                <w:b/>
                <w:bCs/>
                <w:sz w:val="24"/>
                <w:szCs w:val="24"/>
              </w:rPr>
            </w:pPr>
            <w:r w:rsidRPr="00863598">
              <w:rPr>
                <w:rFonts w:ascii="Times New Roman" w:hAnsi="Times New Roman"/>
                <w:sz w:val="24"/>
                <w:szCs w:val="24"/>
              </w:rPr>
              <w:t>Подготовка к ужину, ужин</w:t>
            </w:r>
          </w:p>
        </w:tc>
        <w:tc>
          <w:tcPr>
            <w:tcW w:w="2462"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18.20-18.40</w:t>
            </w:r>
          </w:p>
        </w:tc>
      </w:tr>
      <w:tr w:rsidR="00746ACD" w:rsidRPr="00863598" w:rsidTr="00704076">
        <w:tc>
          <w:tcPr>
            <w:tcW w:w="6883" w:type="dxa"/>
            <w:shd w:val="clear" w:color="auto" w:fill="auto"/>
          </w:tcPr>
          <w:p w:rsidR="00746ACD" w:rsidRPr="00863598" w:rsidRDefault="00746ACD" w:rsidP="00704076">
            <w:pPr>
              <w:pStyle w:val="a3"/>
              <w:rPr>
                <w:rFonts w:ascii="Times New Roman" w:hAnsi="Times New Roman"/>
                <w:b/>
                <w:bCs/>
                <w:sz w:val="24"/>
                <w:szCs w:val="24"/>
              </w:rPr>
            </w:pPr>
            <w:r w:rsidRPr="00863598">
              <w:rPr>
                <w:rFonts w:ascii="Times New Roman" w:hAnsi="Times New Roman"/>
                <w:sz w:val="24"/>
                <w:szCs w:val="24"/>
              </w:rPr>
              <w:t>Самостоятельная деятельность, уход домой</w:t>
            </w:r>
          </w:p>
        </w:tc>
        <w:tc>
          <w:tcPr>
            <w:tcW w:w="2462" w:type="dxa"/>
            <w:shd w:val="clear" w:color="auto" w:fill="auto"/>
          </w:tcPr>
          <w:p w:rsidR="00746ACD" w:rsidRPr="00863598" w:rsidRDefault="00746ACD" w:rsidP="00704076">
            <w:pPr>
              <w:pStyle w:val="a3"/>
              <w:rPr>
                <w:rFonts w:ascii="Times New Roman" w:hAnsi="Times New Roman"/>
                <w:sz w:val="24"/>
                <w:szCs w:val="24"/>
              </w:rPr>
            </w:pPr>
            <w:r w:rsidRPr="00863598">
              <w:rPr>
                <w:rFonts w:ascii="Times New Roman" w:hAnsi="Times New Roman"/>
                <w:sz w:val="24"/>
                <w:szCs w:val="24"/>
              </w:rPr>
              <w:t>18.40-19.00</w:t>
            </w:r>
          </w:p>
        </w:tc>
      </w:tr>
    </w:tbl>
    <w:p w:rsidR="00746ACD" w:rsidRPr="00863598" w:rsidRDefault="00746ACD" w:rsidP="00746ACD">
      <w:pPr>
        <w:pStyle w:val="a3"/>
        <w:ind w:left="142"/>
        <w:jc w:val="center"/>
        <w:rPr>
          <w:rFonts w:ascii="Times New Roman" w:hAnsi="Times New Roman"/>
          <w:sz w:val="24"/>
          <w:szCs w:val="24"/>
        </w:rPr>
      </w:pPr>
      <w:r w:rsidRPr="00863598">
        <w:rPr>
          <w:rFonts w:ascii="Times New Roman" w:hAnsi="Times New Roman"/>
          <w:b/>
          <w:bCs/>
          <w:sz w:val="24"/>
          <w:szCs w:val="24"/>
          <w:lang w:eastAsia="ru-RU" w:bidi="ru-RU"/>
        </w:rPr>
        <w:t>Организация режима пребывания детей 4-5 лет</w:t>
      </w:r>
    </w:p>
    <w:tbl>
      <w:tblPr>
        <w:tblOverlap w:val="never"/>
        <w:tblW w:w="9532" w:type="dxa"/>
        <w:jc w:val="center"/>
        <w:tblLayout w:type="fixed"/>
        <w:tblCellMar>
          <w:left w:w="10" w:type="dxa"/>
          <w:right w:w="10" w:type="dxa"/>
        </w:tblCellMar>
        <w:tblLook w:val="04A0"/>
      </w:tblPr>
      <w:tblGrid>
        <w:gridCol w:w="6972"/>
        <w:gridCol w:w="2560"/>
      </w:tblGrid>
      <w:tr w:rsidR="00746ACD" w:rsidRPr="00863598" w:rsidTr="00704076">
        <w:trPr>
          <w:trHeight w:hRule="exact" w:val="576"/>
          <w:jc w:val="center"/>
        </w:trPr>
        <w:tc>
          <w:tcPr>
            <w:tcW w:w="6972" w:type="dxa"/>
            <w:tcBorders>
              <w:top w:val="single" w:sz="4" w:space="0" w:color="auto"/>
              <w:left w:val="single" w:sz="4" w:space="0" w:color="auto"/>
            </w:tcBorders>
            <w:shd w:val="clear" w:color="auto" w:fill="FFFFFF"/>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bidi="ru-RU"/>
              </w:rPr>
              <w:t>Режимные моменты</w:t>
            </w:r>
          </w:p>
        </w:tc>
        <w:tc>
          <w:tcPr>
            <w:tcW w:w="2560" w:type="dxa"/>
            <w:tcBorders>
              <w:top w:val="single" w:sz="4" w:space="0" w:color="auto"/>
              <w:left w:val="single" w:sz="4" w:space="0" w:color="auto"/>
              <w:right w:val="single" w:sz="4" w:space="0" w:color="auto"/>
            </w:tcBorders>
            <w:shd w:val="clear" w:color="auto" w:fill="FFFFFF"/>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bidi="ru-RU"/>
              </w:rPr>
              <w:t>Время</w:t>
            </w:r>
          </w:p>
        </w:tc>
      </w:tr>
      <w:tr w:rsidR="00746ACD" w:rsidRPr="00863598" w:rsidTr="00704076">
        <w:trPr>
          <w:trHeight w:hRule="exact" w:val="259"/>
          <w:jc w:val="center"/>
        </w:trPr>
        <w:tc>
          <w:tcPr>
            <w:tcW w:w="6972" w:type="dxa"/>
            <w:tcBorders>
              <w:top w:val="single" w:sz="4" w:space="0" w:color="auto"/>
              <w:left w:val="single" w:sz="4" w:space="0" w:color="auto"/>
            </w:tcBorders>
            <w:shd w:val="clear" w:color="auto" w:fill="FFFFFF"/>
            <w:vAlign w:val="bottom"/>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bidi="ru-RU"/>
              </w:rPr>
              <w:t>Приём детей, самостоятельная деятельность, игры</w:t>
            </w:r>
          </w:p>
        </w:tc>
        <w:tc>
          <w:tcPr>
            <w:tcW w:w="2560" w:type="dxa"/>
            <w:tcBorders>
              <w:top w:val="single" w:sz="4" w:space="0" w:color="auto"/>
              <w:left w:val="single" w:sz="4" w:space="0" w:color="auto"/>
              <w:right w:val="single" w:sz="4" w:space="0" w:color="auto"/>
            </w:tcBorders>
            <w:shd w:val="clear" w:color="auto" w:fill="FFFFFF"/>
            <w:vAlign w:val="bottom"/>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bidi="ru-RU"/>
              </w:rPr>
              <w:t>7.30-8.00</w:t>
            </w:r>
          </w:p>
        </w:tc>
      </w:tr>
      <w:tr w:rsidR="00746ACD" w:rsidRPr="00863598" w:rsidTr="00704076">
        <w:trPr>
          <w:trHeight w:hRule="exact" w:val="302"/>
          <w:jc w:val="center"/>
        </w:trPr>
        <w:tc>
          <w:tcPr>
            <w:tcW w:w="6972" w:type="dxa"/>
            <w:tcBorders>
              <w:top w:val="single" w:sz="4" w:space="0" w:color="auto"/>
              <w:left w:val="single" w:sz="4" w:space="0" w:color="auto"/>
            </w:tcBorders>
            <w:shd w:val="clear" w:color="auto" w:fill="FFFFFF"/>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bidi="ru-RU"/>
              </w:rPr>
              <w:t>Утренняя гимнастика</w:t>
            </w:r>
          </w:p>
        </w:tc>
        <w:tc>
          <w:tcPr>
            <w:tcW w:w="2560" w:type="dxa"/>
            <w:tcBorders>
              <w:top w:val="single" w:sz="4" w:space="0" w:color="auto"/>
              <w:left w:val="single" w:sz="4" w:space="0" w:color="auto"/>
              <w:right w:val="single" w:sz="4" w:space="0" w:color="auto"/>
            </w:tcBorders>
            <w:shd w:val="clear" w:color="auto" w:fill="FFFFFF"/>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bidi="ru-RU"/>
              </w:rPr>
              <w:t>08.00-08.05</w:t>
            </w:r>
          </w:p>
        </w:tc>
      </w:tr>
      <w:tr w:rsidR="00746ACD" w:rsidRPr="00863598" w:rsidTr="00704076">
        <w:trPr>
          <w:trHeight w:hRule="exact" w:val="293"/>
          <w:jc w:val="center"/>
        </w:trPr>
        <w:tc>
          <w:tcPr>
            <w:tcW w:w="6972" w:type="dxa"/>
            <w:tcBorders>
              <w:top w:val="single" w:sz="4" w:space="0" w:color="auto"/>
              <w:left w:val="single" w:sz="4" w:space="0" w:color="auto"/>
            </w:tcBorders>
            <w:shd w:val="clear" w:color="auto" w:fill="FFFFFF"/>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bidi="ru-RU"/>
              </w:rPr>
              <w:t>Подготовка к завтраку, завтрак</w:t>
            </w:r>
          </w:p>
        </w:tc>
        <w:tc>
          <w:tcPr>
            <w:tcW w:w="2560" w:type="dxa"/>
            <w:tcBorders>
              <w:top w:val="single" w:sz="4" w:space="0" w:color="auto"/>
              <w:left w:val="single" w:sz="4" w:space="0" w:color="auto"/>
              <w:right w:val="single" w:sz="4" w:space="0" w:color="auto"/>
            </w:tcBorders>
            <w:shd w:val="clear" w:color="auto" w:fill="FFFFFF"/>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bidi="ru-RU"/>
              </w:rPr>
              <w:t>08.05- 08.30</w:t>
            </w:r>
          </w:p>
        </w:tc>
      </w:tr>
      <w:tr w:rsidR="00746ACD" w:rsidRPr="00863598" w:rsidTr="00704076">
        <w:trPr>
          <w:trHeight w:hRule="exact" w:val="269"/>
          <w:jc w:val="center"/>
        </w:trPr>
        <w:tc>
          <w:tcPr>
            <w:tcW w:w="6972" w:type="dxa"/>
            <w:tcBorders>
              <w:top w:val="single" w:sz="4" w:space="0" w:color="auto"/>
              <w:left w:val="single" w:sz="4" w:space="0" w:color="auto"/>
              <w:bottom w:val="single" w:sz="4" w:space="0" w:color="auto"/>
            </w:tcBorders>
            <w:shd w:val="clear" w:color="auto" w:fill="FFFFFF"/>
            <w:vAlign w:val="bottom"/>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bidi="ru-RU"/>
              </w:rPr>
              <w:t>Самостоятельная деятельность, игры, подготовка к ООД</w:t>
            </w:r>
          </w:p>
        </w:tc>
        <w:tc>
          <w:tcPr>
            <w:tcW w:w="2560" w:type="dxa"/>
            <w:tcBorders>
              <w:top w:val="single" w:sz="4" w:space="0" w:color="auto"/>
              <w:left w:val="single" w:sz="4" w:space="0" w:color="auto"/>
              <w:bottom w:val="single" w:sz="4" w:space="0" w:color="auto"/>
              <w:right w:val="single" w:sz="4" w:space="0" w:color="auto"/>
            </w:tcBorders>
            <w:shd w:val="clear" w:color="auto" w:fill="FFFFFF"/>
            <w:vAlign w:val="bottom"/>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bidi="ru-RU"/>
              </w:rPr>
              <w:t>08.35- 09.00</w:t>
            </w:r>
          </w:p>
        </w:tc>
      </w:tr>
      <w:tr w:rsidR="00746ACD" w:rsidRPr="00863598" w:rsidTr="00704076">
        <w:trPr>
          <w:trHeight w:hRule="exact" w:val="590"/>
          <w:jc w:val="center"/>
        </w:trPr>
        <w:tc>
          <w:tcPr>
            <w:tcW w:w="6972" w:type="dxa"/>
            <w:tcBorders>
              <w:top w:val="single" w:sz="4" w:space="0" w:color="auto"/>
              <w:left w:val="single" w:sz="4" w:space="0" w:color="auto"/>
            </w:tcBorders>
            <w:shd w:val="clear" w:color="auto" w:fill="FFFFFF"/>
            <w:vAlign w:val="center"/>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eastAsia="ru-RU" w:bidi="ru-RU"/>
              </w:rPr>
              <w:t>Организованная образовательная деятельность (общая длительность, включая перерывы)</w:t>
            </w:r>
          </w:p>
        </w:tc>
        <w:tc>
          <w:tcPr>
            <w:tcW w:w="2560" w:type="dxa"/>
            <w:tcBorders>
              <w:top w:val="single" w:sz="4" w:space="0" w:color="auto"/>
              <w:left w:val="single" w:sz="4" w:space="0" w:color="auto"/>
              <w:right w:val="single" w:sz="4" w:space="0" w:color="auto"/>
            </w:tcBorders>
            <w:shd w:val="clear" w:color="auto" w:fill="FFFFFF"/>
            <w:vAlign w:val="center"/>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eastAsia="ru-RU" w:bidi="ru-RU"/>
              </w:rPr>
              <w:t>09.00- 09.50</w:t>
            </w:r>
          </w:p>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eastAsia="ru-RU" w:bidi="ru-RU"/>
              </w:rPr>
              <w:t>(по подгруппам)</w:t>
            </w:r>
          </w:p>
        </w:tc>
      </w:tr>
      <w:tr w:rsidR="00746ACD" w:rsidRPr="00863598" w:rsidTr="00704076">
        <w:trPr>
          <w:trHeight w:hRule="exact" w:val="298"/>
          <w:jc w:val="center"/>
        </w:trPr>
        <w:tc>
          <w:tcPr>
            <w:tcW w:w="6972" w:type="dxa"/>
            <w:tcBorders>
              <w:top w:val="single" w:sz="4" w:space="0" w:color="auto"/>
              <w:left w:val="single" w:sz="4" w:space="0" w:color="auto"/>
            </w:tcBorders>
            <w:shd w:val="clear" w:color="auto" w:fill="FFFFFF"/>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eastAsia="ru-RU" w:bidi="ru-RU"/>
              </w:rPr>
              <w:t>Подготовка к прогулке, прогулка</w:t>
            </w:r>
          </w:p>
        </w:tc>
        <w:tc>
          <w:tcPr>
            <w:tcW w:w="2560" w:type="dxa"/>
            <w:tcBorders>
              <w:top w:val="single" w:sz="4" w:space="0" w:color="auto"/>
              <w:left w:val="single" w:sz="4" w:space="0" w:color="auto"/>
              <w:right w:val="single" w:sz="4" w:space="0" w:color="auto"/>
            </w:tcBorders>
            <w:shd w:val="clear" w:color="auto" w:fill="FFFFFF"/>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eastAsia="ru-RU" w:bidi="ru-RU"/>
              </w:rPr>
              <w:t>9.50- 11.20</w:t>
            </w:r>
          </w:p>
        </w:tc>
      </w:tr>
      <w:tr w:rsidR="00746ACD" w:rsidRPr="00863598" w:rsidTr="00704076">
        <w:trPr>
          <w:trHeight w:hRule="exact" w:val="298"/>
          <w:jc w:val="center"/>
        </w:trPr>
        <w:tc>
          <w:tcPr>
            <w:tcW w:w="6972" w:type="dxa"/>
            <w:tcBorders>
              <w:top w:val="single" w:sz="4" w:space="0" w:color="auto"/>
              <w:left w:val="single" w:sz="4" w:space="0" w:color="auto"/>
            </w:tcBorders>
            <w:shd w:val="clear" w:color="auto" w:fill="FFFFFF"/>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eastAsia="ru-RU" w:bidi="ru-RU"/>
              </w:rPr>
              <w:t>Возвращение с прогулки, самостоятельная деятельность</w:t>
            </w:r>
          </w:p>
        </w:tc>
        <w:tc>
          <w:tcPr>
            <w:tcW w:w="2560" w:type="dxa"/>
            <w:tcBorders>
              <w:top w:val="single" w:sz="4" w:space="0" w:color="auto"/>
              <w:left w:val="single" w:sz="4" w:space="0" w:color="auto"/>
              <w:right w:val="single" w:sz="4" w:space="0" w:color="auto"/>
            </w:tcBorders>
            <w:shd w:val="clear" w:color="auto" w:fill="FFFFFF"/>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eastAsia="ru-RU" w:bidi="ru-RU"/>
              </w:rPr>
              <w:t>11.20-11.40</w:t>
            </w:r>
          </w:p>
        </w:tc>
      </w:tr>
      <w:tr w:rsidR="00746ACD" w:rsidRPr="00863598" w:rsidTr="00704076">
        <w:trPr>
          <w:trHeight w:hRule="exact" w:val="293"/>
          <w:jc w:val="center"/>
        </w:trPr>
        <w:tc>
          <w:tcPr>
            <w:tcW w:w="6972" w:type="dxa"/>
            <w:tcBorders>
              <w:top w:val="single" w:sz="4" w:space="0" w:color="auto"/>
              <w:left w:val="single" w:sz="4" w:space="0" w:color="auto"/>
            </w:tcBorders>
            <w:shd w:val="clear" w:color="auto" w:fill="FFFFFF"/>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eastAsia="ru-RU" w:bidi="ru-RU"/>
              </w:rPr>
              <w:t>Подготовка к обеду, обед</w:t>
            </w:r>
          </w:p>
        </w:tc>
        <w:tc>
          <w:tcPr>
            <w:tcW w:w="2560" w:type="dxa"/>
            <w:tcBorders>
              <w:top w:val="single" w:sz="4" w:space="0" w:color="auto"/>
              <w:left w:val="single" w:sz="4" w:space="0" w:color="auto"/>
              <w:right w:val="single" w:sz="4" w:space="0" w:color="auto"/>
            </w:tcBorders>
            <w:shd w:val="clear" w:color="auto" w:fill="FFFFFF"/>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eastAsia="ru-RU" w:bidi="ru-RU"/>
              </w:rPr>
              <w:t>11.40- 12.10</w:t>
            </w:r>
          </w:p>
        </w:tc>
      </w:tr>
      <w:tr w:rsidR="00746ACD" w:rsidRPr="00863598" w:rsidTr="00704076">
        <w:trPr>
          <w:trHeight w:hRule="exact" w:val="298"/>
          <w:jc w:val="center"/>
        </w:trPr>
        <w:tc>
          <w:tcPr>
            <w:tcW w:w="6972" w:type="dxa"/>
            <w:tcBorders>
              <w:top w:val="single" w:sz="4" w:space="0" w:color="auto"/>
              <w:left w:val="single" w:sz="4" w:space="0" w:color="auto"/>
            </w:tcBorders>
            <w:shd w:val="clear" w:color="auto" w:fill="FFFFFF"/>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eastAsia="ru-RU" w:bidi="ru-RU"/>
              </w:rPr>
              <w:t>Подготовка ко сну, дневной сон</w:t>
            </w:r>
          </w:p>
        </w:tc>
        <w:tc>
          <w:tcPr>
            <w:tcW w:w="2560" w:type="dxa"/>
            <w:tcBorders>
              <w:top w:val="single" w:sz="4" w:space="0" w:color="auto"/>
              <w:left w:val="single" w:sz="4" w:space="0" w:color="auto"/>
              <w:right w:val="single" w:sz="4" w:space="0" w:color="auto"/>
            </w:tcBorders>
            <w:shd w:val="clear" w:color="auto" w:fill="FFFFFF"/>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eastAsia="ru-RU" w:bidi="ru-RU"/>
              </w:rPr>
              <w:t>12.10- 15.00</w:t>
            </w:r>
          </w:p>
        </w:tc>
      </w:tr>
      <w:tr w:rsidR="00746ACD" w:rsidRPr="00863598" w:rsidTr="00704076">
        <w:trPr>
          <w:trHeight w:hRule="exact" w:val="302"/>
          <w:jc w:val="center"/>
        </w:trPr>
        <w:tc>
          <w:tcPr>
            <w:tcW w:w="6972" w:type="dxa"/>
            <w:tcBorders>
              <w:top w:val="single" w:sz="4" w:space="0" w:color="auto"/>
              <w:left w:val="single" w:sz="4" w:space="0" w:color="auto"/>
            </w:tcBorders>
            <w:shd w:val="clear" w:color="auto" w:fill="FFFFFF"/>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eastAsia="ru-RU" w:bidi="ru-RU"/>
              </w:rPr>
              <w:t>Постепенный подъем, самостоятельная деятельность</w:t>
            </w:r>
          </w:p>
        </w:tc>
        <w:tc>
          <w:tcPr>
            <w:tcW w:w="2560" w:type="dxa"/>
            <w:tcBorders>
              <w:top w:val="single" w:sz="4" w:space="0" w:color="auto"/>
              <w:left w:val="single" w:sz="4" w:space="0" w:color="auto"/>
              <w:right w:val="single" w:sz="4" w:space="0" w:color="auto"/>
            </w:tcBorders>
            <w:shd w:val="clear" w:color="auto" w:fill="FFFFFF"/>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eastAsia="ru-RU" w:bidi="ru-RU"/>
              </w:rPr>
              <w:t>15.00- 15.15</w:t>
            </w:r>
          </w:p>
        </w:tc>
      </w:tr>
      <w:tr w:rsidR="00746ACD" w:rsidRPr="00863598" w:rsidTr="00704076">
        <w:trPr>
          <w:trHeight w:hRule="exact" w:val="302"/>
          <w:jc w:val="center"/>
        </w:trPr>
        <w:tc>
          <w:tcPr>
            <w:tcW w:w="6972" w:type="dxa"/>
            <w:tcBorders>
              <w:top w:val="single" w:sz="4" w:space="0" w:color="auto"/>
              <w:left w:val="single" w:sz="4" w:space="0" w:color="auto"/>
            </w:tcBorders>
            <w:shd w:val="clear" w:color="auto" w:fill="FFFFFF"/>
          </w:tcPr>
          <w:p w:rsidR="00746ACD" w:rsidRPr="00863598" w:rsidRDefault="00746ACD" w:rsidP="00704076">
            <w:pPr>
              <w:pStyle w:val="a3"/>
              <w:ind w:left="142"/>
              <w:rPr>
                <w:rFonts w:ascii="Times New Roman" w:hAnsi="Times New Roman"/>
                <w:sz w:val="24"/>
                <w:szCs w:val="24"/>
                <w:lang w:eastAsia="ru-RU" w:bidi="ru-RU"/>
              </w:rPr>
            </w:pPr>
            <w:r w:rsidRPr="00863598">
              <w:rPr>
                <w:rFonts w:ascii="Times New Roman" w:hAnsi="Times New Roman"/>
                <w:sz w:val="24"/>
                <w:szCs w:val="24"/>
                <w:lang w:eastAsia="ru-RU" w:bidi="ru-RU"/>
              </w:rPr>
              <w:t xml:space="preserve">Полдник </w:t>
            </w:r>
          </w:p>
        </w:tc>
        <w:tc>
          <w:tcPr>
            <w:tcW w:w="2560" w:type="dxa"/>
            <w:tcBorders>
              <w:top w:val="single" w:sz="4" w:space="0" w:color="auto"/>
              <w:left w:val="single" w:sz="4" w:space="0" w:color="auto"/>
              <w:right w:val="single" w:sz="4" w:space="0" w:color="auto"/>
            </w:tcBorders>
            <w:shd w:val="clear" w:color="auto" w:fill="FFFFFF"/>
          </w:tcPr>
          <w:p w:rsidR="00746ACD" w:rsidRPr="00863598" w:rsidRDefault="00746ACD" w:rsidP="00704076">
            <w:pPr>
              <w:pStyle w:val="a3"/>
              <w:ind w:left="142"/>
              <w:rPr>
                <w:rFonts w:ascii="Times New Roman" w:hAnsi="Times New Roman"/>
                <w:sz w:val="24"/>
                <w:szCs w:val="24"/>
                <w:lang w:eastAsia="ru-RU" w:bidi="ru-RU"/>
              </w:rPr>
            </w:pPr>
            <w:r w:rsidRPr="00863598">
              <w:rPr>
                <w:rFonts w:ascii="Times New Roman" w:hAnsi="Times New Roman"/>
                <w:sz w:val="24"/>
                <w:szCs w:val="24"/>
                <w:lang w:eastAsia="ru-RU" w:bidi="ru-RU"/>
              </w:rPr>
              <w:t>15.15-15.25</w:t>
            </w:r>
          </w:p>
        </w:tc>
      </w:tr>
      <w:tr w:rsidR="00746ACD" w:rsidRPr="00863598" w:rsidTr="00704076">
        <w:trPr>
          <w:trHeight w:hRule="exact" w:val="302"/>
          <w:jc w:val="center"/>
        </w:trPr>
        <w:tc>
          <w:tcPr>
            <w:tcW w:w="6972" w:type="dxa"/>
            <w:tcBorders>
              <w:top w:val="single" w:sz="4" w:space="0" w:color="auto"/>
              <w:left w:val="single" w:sz="4" w:space="0" w:color="auto"/>
            </w:tcBorders>
            <w:shd w:val="clear" w:color="auto" w:fill="FFFFFF"/>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eastAsia="ru-RU" w:bidi="ru-RU"/>
              </w:rPr>
              <w:t>Самостоятельная и организованная детская деятельность ООД</w:t>
            </w:r>
          </w:p>
        </w:tc>
        <w:tc>
          <w:tcPr>
            <w:tcW w:w="2560" w:type="dxa"/>
            <w:tcBorders>
              <w:top w:val="single" w:sz="4" w:space="0" w:color="auto"/>
              <w:left w:val="single" w:sz="4" w:space="0" w:color="auto"/>
              <w:right w:val="single" w:sz="4" w:space="0" w:color="auto"/>
            </w:tcBorders>
            <w:shd w:val="clear" w:color="auto" w:fill="FFFFFF"/>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eastAsia="ru-RU" w:bidi="ru-RU"/>
              </w:rPr>
              <w:t>15.25-16.15</w:t>
            </w:r>
          </w:p>
        </w:tc>
      </w:tr>
      <w:tr w:rsidR="00746ACD" w:rsidRPr="00863598" w:rsidTr="00704076">
        <w:trPr>
          <w:trHeight w:hRule="exact" w:val="302"/>
          <w:jc w:val="center"/>
        </w:trPr>
        <w:tc>
          <w:tcPr>
            <w:tcW w:w="6972" w:type="dxa"/>
            <w:tcBorders>
              <w:top w:val="single" w:sz="4" w:space="0" w:color="auto"/>
              <w:left w:val="single" w:sz="4" w:space="0" w:color="auto"/>
            </w:tcBorders>
            <w:shd w:val="clear" w:color="auto" w:fill="FFFFFF"/>
          </w:tcPr>
          <w:p w:rsidR="00746ACD" w:rsidRPr="00863598" w:rsidRDefault="00746ACD" w:rsidP="00704076">
            <w:pPr>
              <w:pStyle w:val="a3"/>
              <w:ind w:left="142"/>
              <w:rPr>
                <w:rFonts w:ascii="Times New Roman" w:hAnsi="Times New Roman"/>
                <w:sz w:val="24"/>
                <w:szCs w:val="24"/>
                <w:lang w:eastAsia="ru-RU" w:bidi="ru-RU"/>
              </w:rPr>
            </w:pPr>
            <w:r w:rsidRPr="00863598">
              <w:rPr>
                <w:rFonts w:ascii="Times New Roman" w:hAnsi="Times New Roman"/>
                <w:sz w:val="24"/>
                <w:szCs w:val="24"/>
              </w:rPr>
              <w:t>Подготовка к прогулке, прогулка</w:t>
            </w:r>
          </w:p>
        </w:tc>
        <w:tc>
          <w:tcPr>
            <w:tcW w:w="2560" w:type="dxa"/>
            <w:tcBorders>
              <w:top w:val="single" w:sz="4" w:space="0" w:color="auto"/>
              <w:left w:val="single" w:sz="4" w:space="0" w:color="auto"/>
              <w:right w:val="single" w:sz="4" w:space="0" w:color="auto"/>
            </w:tcBorders>
            <w:shd w:val="clear" w:color="auto" w:fill="FFFFFF"/>
          </w:tcPr>
          <w:p w:rsidR="00746ACD" w:rsidRPr="00863598" w:rsidRDefault="00746ACD" w:rsidP="00704076">
            <w:pPr>
              <w:pStyle w:val="a3"/>
              <w:ind w:left="142"/>
              <w:rPr>
                <w:rFonts w:ascii="Times New Roman" w:hAnsi="Times New Roman"/>
                <w:sz w:val="24"/>
                <w:szCs w:val="24"/>
                <w:lang w:eastAsia="ru-RU" w:bidi="ru-RU"/>
              </w:rPr>
            </w:pPr>
            <w:r w:rsidRPr="00863598">
              <w:rPr>
                <w:rFonts w:ascii="Times New Roman" w:hAnsi="Times New Roman"/>
                <w:sz w:val="24"/>
                <w:szCs w:val="24"/>
                <w:lang w:eastAsia="ru-RU" w:bidi="ru-RU"/>
              </w:rPr>
              <w:t>16.15-17.30</w:t>
            </w:r>
          </w:p>
        </w:tc>
      </w:tr>
      <w:tr w:rsidR="00746ACD" w:rsidRPr="00863598" w:rsidTr="00704076">
        <w:trPr>
          <w:trHeight w:hRule="exact" w:val="577"/>
          <w:jc w:val="center"/>
        </w:trPr>
        <w:tc>
          <w:tcPr>
            <w:tcW w:w="6972" w:type="dxa"/>
            <w:tcBorders>
              <w:top w:val="single" w:sz="4" w:space="0" w:color="auto"/>
              <w:left w:val="single" w:sz="4" w:space="0" w:color="auto"/>
            </w:tcBorders>
            <w:shd w:val="clear" w:color="auto" w:fill="FFFFFF"/>
          </w:tcPr>
          <w:p w:rsidR="00746ACD" w:rsidRPr="00863598" w:rsidRDefault="00746ACD" w:rsidP="00704076">
            <w:pPr>
              <w:pStyle w:val="a3"/>
              <w:ind w:left="142"/>
              <w:rPr>
                <w:rFonts w:ascii="Times New Roman" w:hAnsi="Times New Roman"/>
                <w:sz w:val="24"/>
                <w:szCs w:val="24"/>
                <w:lang w:eastAsia="ru-RU" w:bidi="ru-RU"/>
              </w:rPr>
            </w:pPr>
            <w:r w:rsidRPr="00863598">
              <w:rPr>
                <w:rFonts w:ascii="Times New Roman" w:hAnsi="Times New Roman"/>
                <w:sz w:val="24"/>
                <w:szCs w:val="24"/>
                <w:lang w:eastAsia="ru-RU" w:bidi="ru-RU"/>
              </w:rPr>
              <w:t>Возвращение с прогулки, самостоятельная деятельность, подготовка к ужину</w:t>
            </w:r>
          </w:p>
          <w:p w:rsidR="00746ACD" w:rsidRPr="00863598" w:rsidRDefault="00746ACD" w:rsidP="00704076">
            <w:pPr>
              <w:pStyle w:val="a3"/>
              <w:ind w:left="142"/>
              <w:rPr>
                <w:rFonts w:ascii="Times New Roman" w:hAnsi="Times New Roman"/>
                <w:sz w:val="24"/>
                <w:szCs w:val="24"/>
                <w:lang w:eastAsia="ru-RU" w:bidi="ru-RU"/>
              </w:rPr>
            </w:pPr>
          </w:p>
          <w:p w:rsidR="00746ACD" w:rsidRPr="00863598" w:rsidRDefault="00746ACD" w:rsidP="00704076">
            <w:pPr>
              <w:pStyle w:val="a3"/>
              <w:ind w:left="142"/>
              <w:rPr>
                <w:rFonts w:ascii="Times New Roman" w:hAnsi="Times New Roman"/>
                <w:sz w:val="24"/>
                <w:szCs w:val="24"/>
                <w:lang w:eastAsia="ru-RU" w:bidi="ru-RU"/>
              </w:rPr>
            </w:pPr>
          </w:p>
          <w:p w:rsidR="00746ACD" w:rsidRPr="00863598" w:rsidRDefault="00746ACD" w:rsidP="00704076">
            <w:pPr>
              <w:pStyle w:val="a3"/>
              <w:ind w:left="142"/>
              <w:rPr>
                <w:rFonts w:ascii="Times New Roman" w:hAnsi="Times New Roman"/>
                <w:sz w:val="24"/>
                <w:szCs w:val="24"/>
                <w:lang w:eastAsia="ru-RU" w:bidi="ru-RU"/>
              </w:rPr>
            </w:pPr>
          </w:p>
          <w:p w:rsidR="00746ACD" w:rsidRPr="00863598" w:rsidRDefault="00746ACD" w:rsidP="00704076">
            <w:pPr>
              <w:pStyle w:val="a3"/>
              <w:ind w:left="142"/>
              <w:rPr>
                <w:rFonts w:ascii="Times New Roman" w:hAnsi="Times New Roman"/>
                <w:sz w:val="24"/>
                <w:szCs w:val="24"/>
                <w:lang w:eastAsia="ru-RU" w:bidi="ru-RU"/>
              </w:rPr>
            </w:pPr>
          </w:p>
          <w:p w:rsidR="00746ACD" w:rsidRPr="00863598" w:rsidRDefault="00746ACD" w:rsidP="00704076">
            <w:pPr>
              <w:pStyle w:val="a3"/>
              <w:ind w:left="142"/>
              <w:rPr>
                <w:rFonts w:ascii="Times New Roman" w:hAnsi="Times New Roman"/>
                <w:sz w:val="24"/>
                <w:szCs w:val="24"/>
                <w:lang w:eastAsia="ru-RU" w:bidi="ru-RU"/>
              </w:rPr>
            </w:pPr>
            <w:r w:rsidRPr="00863598">
              <w:rPr>
                <w:rFonts w:ascii="Times New Roman" w:hAnsi="Times New Roman"/>
                <w:sz w:val="24"/>
                <w:szCs w:val="24"/>
                <w:lang w:eastAsia="ru-RU" w:bidi="ru-RU"/>
              </w:rPr>
              <w:t>ужину</w:t>
            </w:r>
          </w:p>
        </w:tc>
        <w:tc>
          <w:tcPr>
            <w:tcW w:w="2560" w:type="dxa"/>
            <w:tcBorders>
              <w:top w:val="single" w:sz="4" w:space="0" w:color="auto"/>
              <w:left w:val="single" w:sz="4" w:space="0" w:color="auto"/>
              <w:right w:val="single" w:sz="4" w:space="0" w:color="auto"/>
            </w:tcBorders>
            <w:shd w:val="clear" w:color="auto" w:fill="FFFFFF"/>
          </w:tcPr>
          <w:p w:rsidR="00746ACD" w:rsidRPr="00863598" w:rsidRDefault="00746ACD" w:rsidP="00704076">
            <w:pPr>
              <w:pStyle w:val="a3"/>
              <w:ind w:left="142"/>
              <w:rPr>
                <w:rFonts w:ascii="Times New Roman" w:hAnsi="Times New Roman"/>
                <w:sz w:val="24"/>
                <w:szCs w:val="24"/>
                <w:lang w:eastAsia="ru-RU" w:bidi="ru-RU"/>
              </w:rPr>
            </w:pPr>
            <w:r w:rsidRPr="00863598">
              <w:rPr>
                <w:rFonts w:ascii="Times New Roman" w:hAnsi="Times New Roman"/>
                <w:sz w:val="24"/>
                <w:szCs w:val="24"/>
                <w:lang w:eastAsia="ru-RU" w:bidi="ru-RU"/>
              </w:rPr>
              <w:t>17.30-18.00</w:t>
            </w:r>
          </w:p>
        </w:tc>
      </w:tr>
      <w:tr w:rsidR="00746ACD" w:rsidRPr="00863598" w:rsidTr="00704076">
        <w:trPr>
          <w:trHeight w:hRule="exact" w:val="302"/>
          <w:jc w:val="center"/>
        </w:trPr>
        <w:tc>
          <w:tcPr>
            <w:tcW w:w="6972" w:type="dxa"/>
            <w:tcBorders>
              <w:top w:val="single" w:sz="4" w:space="0" w:color="auto"/>
              <w:left w:val="single" w:sz="4" w:space="0" w:color="auto"/>
              <w:bottom w:val="single" w:sz="4" w:space="0" w:color="auto"/>
            </w:tcBorders>
            <w:shd w:val="clear" w:color="auto" w:fill="FFFFFF"/>
          </w:tcPr>
          <w:p w:rsidR="00746ACD" w:rsidRPr="00863598" w:rsidRDefault="00746ACD" w:rsidP="00704076">
            <w:pPr>
              <w:pStyle w:val="a3"/>
              <w:ind w:left="142"/>
              <w:rPr>
                <w:rFonts w:ascii="Times New Roman" w:hAnsi="Times New Roman"/>
                <w:sz w:val="24"/>
                <w:szCs w:val="24"/>
                <w:lang w:eastAsia="ru-RU" w:bidi="ru-RU"/>
              </w:rPr>
            </w:pPr>
            <w:r w:rsidRPr="00863598">
              <w:rPr>
                <w:rFonts w:ascii="Times New Roman" w:hAnsi="Times New Roman"/>
                <w:sz w:val="24"/>
                <w:szCs w:val="24"/>
                <w:lang w:eastAsia="ru-RU" w:bidi="ru-RU"/>
              </w:rPr>
              <w:t>ужин</w:t>
            </w:r>
          </w:p>
        </w:tc>
        <w:tc>
          <w:tcPr>
            <w:tcW w:w="2560" w:type="dxa"/>
            <w:tcBorders>
              <w:top w:val="single" w:sz="4" w:space="0" w:color="auto"/>
              <w:left w:val="single" w:sz="4" w:space="0" w:color="auto"/>
              <w:bottom w:val="single" w:sz="4" w:space="0" w:color="auto"/>
              <w:right w:val="single" w:sz="4" w:space="0" w:color="auto"/>
            </w:tcBorders>
            <w:shd w:val="clear" w:color="auto" w:fill="FFFFFF"/>
          </w:tcPr>
          <w:p w:rsidR="00746ACD" w:rsidRPr="00863598" w:rsidRDefault="00746ACD" w:rsidP="00704076">
            <w:pPr>
              <w:pStyle w:val="a3"/>
              <w:ind w:left="142"/>
              <w:rPr>
                <w:rFonts w:ascii="Times New Roman" w:hAnsi="Times New Roman"/>
                <w:sz w:val="24"/>
                <w:szCs w:val="24"/>
                <w:lang w:eastAsia="ru-RU" w:bidi="ru-RU"/>
              </w:rPr>
            </w:pPr>
            <w:r w:rsidRPr="00863598">
              <w:rPr>
                <w:rFonts w:ascii="Times New Roman" w:hAnsi="Times New Roman"/>
                <w:sz w:val="24"/>
                <w:szCs w:val="24"/>
                <w:lang w:eastAsia="ru-RU" w:bidi="ru-RU"/>
              </w:rPr>
              <w:t>18.00-18.30</w:t>
            </w:r>
          </w:p>
        </w:tc>
      </w:tr>
      <w:tr w:rsidR="00746ACD" w:rsidRPr="00863598" w:rsidTr="00704076">
        <w:trPr>
          <w:trHeight w:hRule="exact" w:val="302"/>
          <w:jc w:val="center"/>
        </w:trPr>
        <w:tc>
          <w:tcPr>
            <w:tcW w:w="6972" w:type="dxa"/>
            <w:tcBorders>
              <w:top w:val="single" w:sz="4" w:space="0" w:color="auto"/>
              <w:left w:val="single" w:sz="4" w:space="0" w:color="auto"/>
              <w:bottom w:val="single" w:sz="4" w:space="0" w:color="auto"/>
            </w:tcBorders>
            <w:shd w:val="clear" w:color="auto" w:fill="FFFFFF"/>
          </w:tcPr>
          <w:p w:rsidR="00746ACD" w:rsidRPr="00863598" w:rsidRDefault="00746ACD" w:rsidP="00704076">
            <w:pPr>
              <w:pStyle w:val="a3"/>
              <w:ind w:left="142"/>
              <w:rPr>
                <w:rFonts w:ascii="Times New Roman" w:hAnsi="Times New Roman"/>
                <w:b/>
                <w:bCs/>
                <w:sz w:val="24"/>
                <w:szCs w:val="24"/>
              </w:rPr>
            </w:pPr>
            <w:r w:rsidRPr="00863598">
              <w:rPr>
                <w:rFonts w:ascii="Times New Roman" w:hAnsi="Times New Roman"/>
                <w:sz w:val="24"/>
                <w:szCs w:val="24"/>
              </w:rPr>
              <w:t>Самостоятельная деятельность, уход домой</w:t>
            </w:r>
          </w:p>
        </w:tc>
        <w:tc>
          <w:tcPr>
            <w:tcW w:w="2560" w:type="dxa"/>
            <w:tcBorders>
              <w:top w:val="single" w:sz="4" w:space="0" w:color="auto"/>
              <w:left w:val="single" w:sz="4" w:space="0" w:color="auto"/>
              <w:bottom w:val="single" w:sz="4" w:space="0" w:color="auto"/>
              <w:right w:val="single" w:sz="4" w:space="0" w:color="auto"/>
            </w:tcBorders>
            <w:shd w:val="clear" w:color="auto" w:fill="FFFFFF"/>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rPr>
              <w:t>18.30-19.00</w:t>
            </w:r>
          </w:p>
        </w:tc>
      </w:tr>
    </w:tbl>
    <w:p w:rsidR="00746ACD" w:rsidRPr="00863598" w:rsidRDefault="00746ACD" w:rsidP="00746ACD">
      <w:pPr>
        <w:pStyle w:val="a3"/>
        <w:ind w:left="142"/>
        <w:rPr>
          <w:rFonts w:ascii="Times New Roman" w:hAnsi="Times New Roman"/>
          <w:color w:val="C00000"/>
          <w:sz w:val="24"/>
          <w:szCs w:val="24"/>
        </w:rPr>
      </w:pPr>
    </w:p>
    <w:p w:rsidR="00746ACD" w:rsidRPr="00863598" w:rsidRDefault="00746ACD" w:rsidP="00746ACD">
      <w:pPr>
        <w:pStyle w:val="a3"/>
        <w:ind w:left="142"/>
        <w:jc w:val="center"/>
        <w:rPr>
          <w:rFonts w:ascii="Times New Roman" w:hAnsi="Times New Roman"/>
          <w:b/>
          <w:bCs/>
          <w:sz w:val="24"/>
          <w:szCs w:val="24"/>
          <w:lang w:bidi="ru-RU"/>
        </w:rPr>
      </w:pPr>
      <w:r w:rsidRPr="00863598">
        <w:rPr>
          <w:rFonts w:ascii="Times New Roman" w:hAnsi="Times New Roman"/>
          <w:b/>
          <w:bCs/>
          <w:sz w:val="24"/>
          <w:szCs w:val="24"/>
          <w:lang w:bidi="ru-RU"/>
        </w:rPr>
        <w:t>Режим двигательной активности детей (4-5 лет)</w:t>
      </w:r>
    </w:p>
    <w:p w:rsidR="00746ACD" w:rsidRPr="00863598" w:rsidRDefault="00746ACD" w:rsidP="00746ACD">
      <w:pPr>
        <w:pStyle w:val="a3"/>
        <w:ind w:left="142"/>
        <w:jc w:val="center"/>
        <w:rPr>
          <w:rFonts w:ascii="Times New Roman" w:hAnsi="Times New Roman"/>
          <w:b/>
          <w:bCs/>
          <w:sz w:val="24"/>
          <w:szCs w:val="24"/>
          <w:lang w:bidi="ru-RU"/>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4"/>
        <w:gridCol w:w="4051"/>
        <w:gridCol w:w="3143"/>
      </w:tblGrid>
      <w:tr w:rsidR="00746ACD" w:rsidRPr="00863598" w:rsidTr="00704076">
        <w:tc>
          <w:tcPr>
            <w:tcW w:w="2234" w:type="dxa"/>
            <w:shd w:val="clear" w:color="auto" w:fill="auto"/>
          </w:tcPr>
          <w:p w:rsidR="00746ACD" w:rsidRPr="00863598" w:rsidRDefault="00746ACD" w:rsidP="00704076">
            <w:pPr>
              <w:pStyle w:val="a3"/>
              <w:ind w:left="142"/>
              <w:jc w:val="center"/>
              <w:rPr>
                <w:rFonts w:ascii="Times New Roman" w:hAnsi="Times New Roman"/>
                <w:b/>
                <w:bCs/>
                <w:sz w:val="24"/>
                <w:szCs w:val="24"/>
              </w:rPr>
            </w:pPr>
            <w:r w:rsidRPr="00863598">
              <w:rPr>
                <w:rFonts w:ascii="Times New Roman" w:hAnsi="Times New Roman"/>
                <w:b/>
                <w:bCs/>
                <w:sz w:val="24"/>
                <w:szCs w:val="24"/>
                <w:lang w:bidi="ru-RU"/>
              </w:rPr>
              <w:t>Формы работы</w:t>
            </w:r>
          </w:p>
        </w:tc>
        <w:tc>
          <w:tcPr>
            <w:tcW w:w="4051" w:type="dxa"/>
            <w:shd w:val="clear" w:color="auto" w:fill="auto"/>
          </w:tcPr>
          <w:p w:rsidR="00746ACD" w:rsidRPr="00863598" w:rsidRDefault="00746ACD" w:rsidP="00704076">
            <w:pPr>
              <w:pStyle w:val="a3"/>
              <w:ind w:left="142"/>
              <w:jc w:val="center"/>
              <w:rPr>
                <w:rFonts w:ascii="Times New Roman" w:hAnsi="Times New Roman"/>
                <w:b/>
                <w:bCs/>
                <w:sz w:val="24"/>
                <w:szCs w:val="24"/>
              </w:rPr>
            </w:pPr>
            <w:r w:rsidRPr="00863598">
              <w:rPr>
                <w:rFonts w:ascii="Times New Roman" w:hAnsi="Times New Roman"/>
                <w:b/>
                <w:bCs/>
                <w:sz w:val="24"/>
                <w:szCs w:val="24"/>
                <w:lang w:bidi="ru-RU"/>
              </w:rPr>
              <w:t>Виды занятий</w:t>
            </w:r>
          </w:p>
        </w:tc>
        <w:tc>
          <w:tcPr>
            <w:tcW w:w="3143" w:type="dxa"/>
            <w:shd w:val="clear" w:color="auto" w:fill="auto"/>
          </w:tcPr>
          <w:p w:rsidR="00746ACD" w:rsidRPr="00863598" w:rsidRDefault="00746ACD" w:rsidP="00704076">
            <w:pPr>
              <w:pStyle w:val="a3"/>
              <w:ind w:left="142"/>
              <w:jc w:val="center"/>
              <w:rPr>
                <w:rFonts w:ascii="Times New Roman" w:hAnsi="Times New Roman"/>
                <w:b/>
                <w:bCs/>
                <w:sz w:val="24"/>
                <w:szCs w:val="24"/>
              </w:rPr>
            </w:pPr>
            <w:r w:rsidRPr="00863598">
              <w:rPr>
                <w:rFonts w:ascii="Times New Roman" w:hAnsi="Times New Roman"/>
                <w:b/>
                <w:bCs/>
                <w:sz w:val="24"/>
                <w:szCs w:val="24"/>
              </w:rPr>
              <w:t>Количество и длительность занятий (в мин.)</w:t>
            </w:r>
          </w:p>
        </w:tc>
      </w:tr>
      <w:tr w:rsidR="00746ACD" w:rsidRPr="00863598" w:rsidTr="00704076">
        <w:tc>
          <w:tcPr>
            <w:tcW w:w="2234" w:type="dxa"/>
            <w:vMerge w:val="restart"/>
            <w:shd w:val="clear" w:color="auto" w:fill="auto"/>
          </w:tcPr>
          <w:p w:rsidR="00746ACD" w:rsidRPr="00863598" w:rsidRDefault="00746ACD" w:rsidP="00704076">
            <w:pPr>
              <w:pStyle w:val="a3"/>
              <w:ind w:left="142"/>
              <w:jc w:val="center"/>
              <w:rPr>
                <w:rFonts w:ascii="Times New Roman" w:hAnsi="Times New Roman"/>
                <w:sz w:val="24"/>
                <w:szCs w:val="24"/>
              </w:rPr>
            </w:pPr>
            <w:r w:rsidRPr="00863598">
              <w:rPr>
                <w:rFonts w:ascii="Times New Roman" w:hAnsi="Times New Roman"/>
                <w:sz w:val="24"/>
                <w:szCs w:val="24"/>
                <w:lang w:bidi="ru-RU"/>
              </w:rPr>
              <w:t>Физкультурные</w:t>
            </w:r>
          </w:p>
          <w:p w:rsidR="00746ACD" w:rsidRPr="00863598" w:rsidRDefault="00746ACD" w:rsidP="00704076">
            <w:pPr>
              <w:pStyle w:val="a3"/>
              <w:jc w:val="center"/>
              <w:rPr>
                <w:rFonts w:ascii="Times New Roman" w:hAnsi="Times New Roman"/>
                <w:b/>
                <w:bCs/>
                <w:sz w:val="24"/>
                <w:szCs w:val="24"/>
                <w:lang w:bidi="ru-RU"/>
              </w:rPr>
            </w:pPr>
            <w:r w:rsidRPr="00863598">
              <w:rPr>
                <w:rFonts w:ascii="Times New Roman" w:hAnsi="Times New Roman"/>
                <w:sz w:val="24"/>
                <w:szCs w:val="24"/>
                <w:lang w:bidi="ru-RU"/>
              </w:rPr>
              <w:t>занятия</w:t>
            </w:r>
          </w:p>
        </w:tc>
        <w:tc>
          <w:tcPr>
            <w:tcW w:w="4051" w:type="dxa"/>
            <w:shd w:val="clear" w:color="auto" w:fill="auto"/>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bidi="ru-RU"/>
              </w:rPr>
              <w:t>в помещении</w:t>
            </w:r>
          </w:p>
        </w:tc>
        <w:tc>
          <w:tcPr>
            <w:tcW w:w="3143" w:type="dxa"/>
            <w:shd w:val="clear" w:color="auto" w:fill="auto"/>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bidi="ru-RU"/>
              </w:rPr>
              <w:t>2 раза в неделю 20</w:t>
            </w:r>
          </w:p>
        </w:tc>
      </w:tr>
      <w:tr w:rsidR="00746ACD" w:rsidRPr="00863598" w:rsidTr="00704076">
        <w:tc>
          <w:tcPr>
            <w:tcW w:w="2234" w:type="dxa"/>
            <w:vMerge/>
            <w:shd w:val="clear" w:color="auto" w:fill="auto"/>
          </w:tcPr>
          <w:p w:rsidR="00746ACD" w:rsidRPr="00863598" w:rsidRDefault="00746ACD" w:rsidP="00704076">
            <w:pPr>
              <w:pStyle w:val="a3"/>
              <w:jc w:val="center"/>
              <w:rPr>
                <w:rFonts w:ascii="Times New Roman" w:hAnsi="Times New Roman"/>
                <w:b/>
                <w:bCs/>
                <w:sz w:val="24"/>
                <w:szCs w:val="24"/>
                <w:lang w:bidi="ru-RU"/>
              </w:rPr>
            </w:pPr>
          </w:p>
        </w:tc>
        <w:tc>
          <w:tcPr>
            <w:tcW w:w="4051" w:type="dxa"/>
            <w:shd w:val="clear" w:color="auto" w:fill="auto"/>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bidi="ru-RU"/>
              </w:rPr>
              <w:t>на улице</w:t>
            </w:r>
          </w:p>
        </w:tc>
        <w:tc>
          <w:tcPr>
            <w:tcW w:w="3143" w:type="dxa"/>
            <w:shd w:val="clear" w:color="auto" w:fill="auto"/>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bidi="ru-RU"/>
              </w:rPr>
              <w:t>1 раз в неделю 20</w:t>
            </w:r>
          </w:p>
        </w:tc>
      </w:tr>
      <w:tr w:rsidR="00746ACD" w:rsidRPr="00863598" w:rsidTr="00704076">
        <w:tc>
          <w:tcPr>
            <w:tcW w:w="2234" w:type="dxa"/>
            <w:vMerge w:val="restart"/>
            <w:shd w:val="clear" w:color="auto" w:fill="auto"/>
          </w:tcPr>
          <w:p w:rsidR="00746ACD" w:rsidRPr="00863598" w:rsidRDefault="00746ACD" w:rsidP="00704076">
            <w:pPr>
              <w:pStyle w:val="a3"/>
              <w:jc w:val="center"/>
              <w:rPr>
                <w:rFonts w:ascii="Times New Roman" w:hAnsi="Times New Roman"/>
                <w:b/>
                <w:bCs/>
                <w:sz w:val="24"/>
                <w:szCs w:val="24"/>
                <w:lang w:bidi="ru-RU"/>
              </w:rPr>
            </w:pPr>
            <w:r w:rsidRPr="00863598">
              <w:rPr>
                <w:rFonts w:ascii="Times New Roman" w:hAnsi="Times New Roman"/>
                <w:sz w:val="24"/>
                <w:szCs w:val="24"/>
                <w:lang w:bidi="ru-RU"/>
              </w:rPr>
              <w:t>Физкультурно- оздорови тельная работа в режиме дня</w:t>
            </w:r>
          </w:p>
        </w:tc>
        <w:tc>
          <w:tcPr>
            <w:tcW w:w="4051" w:type="dxa"/>
            <w:shd w:val="clear" w:color="auto" w:fill="auto"/>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bidi="ru-RU"/>
              </w:rPr>
              <w:t>утренняя гимнастика (по желанию детей)</w:t>
            </w:r>
          </w:p>
        </w:tc>
        <w:tc>
          <w:tcPr>
            <w:tcW w:w="3143" w:type="dxa"/>
            <w:shd w:val="clear" w:color="auto" w:fill="auto"/>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bidi="ru-RU"/>
              </w:rPr>
              <w:t>Ежедневно 6-8</w:t>
            </w:r>
          </w:p>
        </w:tc>
      </w:tr>
      <w:tr w:rsidR="00746ACD" w:rsidRPr="00863598" w:rsidTr="00704076">
        <w:tc>
          <w:tcPr>
            <w:tcW w:w="2234" w:type="dxa"/>
            <w:vMerge/>
            <w:shd w:val="clear" w:color="auto" w:fill="auto"/>
          </w:tcPr>
          <w:p w:rsidR="00746ACD" w:rsidRPr="00863598" w:rsidRDefault="00746ACD" w:rsidP="00704076">
            <w:pPr>
              <w:pStyle w:val="a3"/>
              <w:jc w:val="center"/>
              <w:rPr>
                <w:rFonts w:ascii="Times New Roman" w:hAnsi="Times New Roman"/>
                <w:b/>
                <w:bCs/>
                <w:sz w:val="24"/>
                <w:szCs w:val="24"/>
                <w:lang w:bidi="ru-RU"/>
              </w:rPr>
            </w:pPr>
          </w:p>
        </w:tc>
        <w:tc>
          <w:tcPr>
            <w:tcW w:w="4051" w:type="dxa"/>
            <w:shd w:val="clear" w:color="auto" w:fill="auto"/>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bidi="ru-RU"/>
              </w:rPr>
              <w:t>подвижные и спортивные игры и упражнения на прогулке</w:t>
            </w:r>
          </w:p>
        </w:tc>
        <w:tc>
          <w:tcPr>
            <w:tcW w:w="3143" w:type="dxa"/>
            <w:shd w:val="clear" w:color="auto" w:fill="auto"/>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bidi="ru-RU"/>
              </w:rPr>
              <w:t>Ежедневно 2 раза (утром и вечером) 10-15</w:t>
            </w:r>
          </w:p>
        </w:tc>
      </w:tr>
      <w:tr w:rsidR="00746ACD" w:rsidRPr="00863598" w:rsidTr="00704076">
        <w:tc>
          <w:tcPr>
            <w:tcW w:w="2234" w:type="dxa"/>
            <w:vMerge/>
            <w:shd w:val="clear" w:color="auto" w:fill="auto"/>
          </w:tcPr>
          <w:p w:rsidR="00746ACD" w:rsidRPr="00863598" w:rsidRDefault="00746ACD" w:rsidP="00704076">
            <w:pPr>
              <w:pStyle w:val="a3"/>
              <w:jc w:val="center"/>
              <w:rPr>
                <w:rFonts w:ascii="Times New Roman" w:hAnsi="Times New Roman"/>
                <w:b/>
                <w:bCs/>
                <w:sz w:val="24"/>
                <w:szCs w:val="24"/>
                <w:lang w:bidi="ru-RU"/>
              </w:rPr>
            </w:pPr>
          </w:p>
        </w:tc>
        <w:tc>
          <w:tcPr>
            <w:tcW w:w="4051" w:type="dxa"/>
            <w:shd w:val="clear" w:color="auto" w:fill="auto"/>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bidi="ru-RU"/>
              </w:rPr>
              <w:t>физкультминутки (в середине статического занятия)</w:t>
            </w:r>
          </w:p>
        </w:tc>
        <w:tc>
          <w:tcPr>
            <w:tcW w:w="3143" w:type="dxa"/>
            <w:shd w:val="clear" w:color="auto" w:fill="auto"/>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bidi="ru-RU"/>
              </w:rPr>
              <w:t>6-8 ежедневно в зависимости от вида и содержания занятий</w:t>
            </w:r>
          </w:p>
        </w:tc>
      </w:tr>
      <w:tr w:rsidR="00746ACD" w:rsidRPr="00863598" w:rsidTr="00704076">
        <w:tc>
          <w:tcPr>
            <w:tcW w:w="2234" w:type="dxa"/>
            <w:vMerge w:val="restart"/>
            <w:shd w:val="clear" w:color="auto" w:fill="auto"/>
          </w:tcPr>
          <w:p w:rsidR="00746ACD" w:rsidRPr="00863598" w:rsidRDefault="00746ACD" w:rsidP="00704076">
            <w:pPr>
              <w:pStyle w:val="a3"/>
              <w:jc w:val="center"/>
              <w:rPr>
                <w:rFonts w:ascii="Times New Roman" w:hAnsi="Times New Roman"/>
                <w:b/>
                <w:bCs/>
                <w:sz w:val="24"/>
                <w:szCs w:val="24"/>
                <w:lang w:bidi="ru-RU"/>
              </w:rPr>
            </w:pPr>
            <w:r w:rsidRPr="00863598">
              <w:rPr>
                <w:rFonts w:ascii="Times New Roman" w:hAnsi="Times New Roman"/>
                <w:sz w:val="24"/>
                <w:szCs w:val="24"/>
                <w:lang w:bidi="ru-RU"/>
              </w:rPr>
              <w:t>Активный отдых</w:t>
            </w:r>
          </w:p>
        </w:tc>
        <w:tc>
          <w:tcPr>
            <w:tcW w:w="4051" w:type="dxa"/>
            <w:shd w:val="clear" w:color="auto" w:fill="auto"/>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bidi="ru-RU"/>
              </w:rPr>
              <w:t>физкультурный досуг</w:t>
            </w:r>
          </w:p>
        </w:tc>
        <w:tc>
          <w:tcPr>
            <w:tcW w:w="3143" w:type="dxa"/>
            <w:shd w:val="clear" w:color="auto" w:fill="auto"/>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bidi="ru-RU"/>
              </w:rPr>
              <w:t>1 раз в месяц</w:t>
            </w:r>
          </w:p>
        </w:tc>
      </w:tr>
      <w:tr w:rsidR="00746ACD" w:rsidRPr="00863598" w:rsidTr="00704076">
        <w:tc>
          <w:tcPr>
            <w:tcW w:w="2234" w:type="dxa"/>
            <w:vMerge/>
            <w:shd w:val="clear" w:color="auto" w:fill="auto"/>
          </w:tcPr>
          <w:p w:rsidR="00746ACD" w:rsidRPr="00863598" w:rsidRDefault="00746ACD" w:rsidP="00704076">
            <w:pPr>
              <w:pStyle w:val="a3"/>
              <w:jc w:val="center"/>
              <w:rPr>
                <w:rFonts w:ascii="Times New Roman" w:hAnsi="Times New Roman"/>
                <w:b/>
                <w:bCs/>
                <w:sz w:val="24"/>
                <w:szCs w:val="24"/>
                <w:lang w:bidi="ru-RU"/>
              </w:rPr>
            </w:pPr>
          </w:p>
        </w:tc>
        <w:tc>
          <w:tcPr>
            <w:tcW w:w="4051" w:type="dxa"/>
            <w:shd w:val="clear" w:color="auto" w:fill="auto"/>
            <w:vAlign w:val="center"/>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bidi="ru-RU"/>
              </w:rPr>
              <w:t>физкультурный праздник</w:t>
            </w:r>
          </w:p>
        </w:tc>
        <w:tc>
          <w:tcPr>
            <w:tcW w:w="3143" w:type="dxa"/>
            <w:shd w:val="clear" w:color="auto" w:fill="auto"/>
            <w:vAlign w:val="bottom"/>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bidi="ru-RU"/>
              </w:rPr>
              <w:t>-</w:t>
            </w:r>
          </w:p>
        </w:tc>
      </w:tr>
      <w:tr w:rsidR="00746ACD" w:rsidRPr="00863598" w:rsidTr="00704076">
        <w:tc>
          <w:tcPr>
            <w:tcW w:w="2234" w:type="dxa"/>
            <w:vMerge/>
            <w:shd w:val="clear" w:color="auto" w:fill="auto"/>
          </w:tcPr>
          <w:p w:rsidR="00746ACD" w:rsidRPr="00863598" w:rsidRDefault="00746ACD" w:rsidP="00704076">
            <w:pPr>
              <w:pStyle w:val="a3"/>
              <w:jc w:val="center"/>
              <w:rPr>
                <w:rFonts w:ascii="Times New Roman" w:hAnsi="Times New Roman"/>
                <w:b/>
                <w:bCs/>
                <w:sz w:val="24"/>
                <w:szCs w:val="24"/>
                <w:lang w:bidi="ru-RU"/>
              </w:rPr>
            </w:pPr>
          </w:p>
        </w:tc>
        <w:tc>
          <w:tcPr>
            <w:tcW w:w="4051" w:type="dxa"/>
            <w:shd w:val="clear" w:color="auto" w:fill="auto"/>
            <w:vAlign w:val="bottom"/>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bidi="ru-RU"/>
              </w:rPr>
              <w:t>день здоровья</w:t>
            </w:r>
          </w:p>
        </w:tc>
        <w:tc>
          <w:tcPr>
            <w:tcW w:w="3143" w:type="dxa"/>
            <w:shd w:val="clear" w:color="auto" w:fill="auto"/>
            <w:vAlign w:val="bottom"/>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bidi="ru-RU"/>
              </w:rPr>
              <w:t>1 раз в квартал</w:t>
            </w:r>
          </w:p>
        </w:tc>
      </w:tr>
      <w:tr w:rsidR="00746ACD" w:rsidRPr="00863598" w:rsidTr="00704076">
        <w:tc>
          <w:tcPr>
            <w:tcW w:w="2234" w:type="dxa"/>
            <w:vMerge w:val="restart"/>
            <w:shd w:val="clear" w:color="auto" w:fill="auto"/>
          </w:tcPr>
          <w:p w:rsidR="00746ACD" w:rsidRPr="00863598" w:rsidRDefault="00746ACD" w:rsidP="00704076">
            <w:pPr>
              <w:pStyle w:val="a3"/>
              <w:jc w:val="center"/>
              <w:rPr>
                <w:rFonts w:ascii="Times New Roman" w:hAnsi="Times New Roman"/>
                <w:b/>
                <w:bCs/>
                <w:sz w:val="24"/>
                <w:szCs w:val="24"/>
                <w:lang w:bidi="ru-RU"/>
              </w:rPr>
            </w:pPr>
            <w:r w:rsidRPr="00863598">
              <w:rPr>
                <w:rFonts w:ascii="Times New Roman" w:hAnsi="Times New Roman"/>
                <w:sz w:val="24"/>
                <w:szCs w:val="24"/>
                <w:lang w:bidi="ru-RU"/>
              </w:rPr>
              <w:t>Самостоятельная двигательная деятельность</w:t>
            </w:r>
          </w:p>
        </w:tc>
        <w:tc>
          <w:tcPr>
            <w:tcW w:w="4051" w:type="dxa"/>
            <w:shd w:val="clear" w:color="auto" w:fill="auto"/>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bidi="ru-RU"/>
              </w:rPr>
              <w:t>самостоятельное использование физкультурного и спортивно</w:t>
            </w:r>
            <w:r w:rsidRPr="00863598">
              <w:rPr>
                <w:rFonts w:ascii="Times New Roman" w:hAnsi="Times New Roman"/>
                <w:sz w:val="24"/>
                <w:szCs w:val="24"/>
                <w:lang w:bidi="ru-RU"/>
              </w:rPr>
              <w:softHyphen/>
              <w:t>игрового оборудования</w:t>
            </w:r>
          </w:p>
        </w:tc>
        <w:tc>
          <w:tcPr>
            <w:tcW w:w="3143" w:type="dxa"/>
            <w:shd w:val="clear" w:color="auto" w:fill="auto"/>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bidi="ru-RU"/>
              </w:rPr>
              <w:t>Ежедневно</w:t>
            </w:r>
          </w:p>
        </w:tc>
      </w:tr>
      <w:tr w:rsidR="00746ACD" w:rsidRPr="00863598" w:rsidTr="00704076">
        <w:tc>
          <w:tcPr>
            <w:tcW w:w="2234" w:type="dxa"/>
            <w:vMerge/>
            <w:shd w:val="clear" w:color="auto" w:fill="auto"/>
          </w:tcPr>
          <w:p w:rsidR="00746ACD" w:rsidRPr="00863598" w:rsidRDefault="00746ACD" w:rsidP="00704076">
            <w:pPr>
              <w:pStyle w:val="a3"/>
              <w:jc w:val="center"/>
              <w:rPr>
                <w:rFonts w:ascii="Times New Roman" w:hAnsi="Times New Roman"/>
                <w:b/>
                <w:bCs/>
                <w:sz w:val="24"/>
                <w:szCs w:val="24"/>
                <w:lang w:bidi="ru-RU"/>
              </w:rPr>
            </w:pPr>
          </w:p>
        </w:tc>
        <w:tc>
          <w:tcPr>
            <w:tcW w:w="4051" w:type="dxa"/>
            <w:shd w:val="clear" w:color="auto" w:fill="auto"/>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bidi="ru-RU"/>
              </w:rPr>
              <w:t>самостоятельные, подвижные, спортивные игры</w:t>
            </w:r>
          </w:p>
        </w:tc>
        <w:tc>
          <w:tcPr>
            <w:tcW w:w="3143" w:type="dxa"/>
            <w:shd w:val="clear" w:color="auto" w:fill="auto"/>
          </w:tcPr>
          <w:p w:rsidR="00746ACD" w:rsidRPr="00863598" w:rsidRDefault="00746ACD" w:rsidP="00704076">
            <w:pPr>
              <w:pStyle w:val="a3"/>
              <w:ind w:left="142"/>
              <w:rPr>
                <w:rFonts w:ascii="Times New Roman" w:hAnsi="Times New Roman"/>
                <w:sz w:val="24"/>
                <w:szCs w:val="24"/>
              </w:rPr>
            </w:pPr>
            <w:r w:rsidRPr="00863598">
              <w:rPr>
                <w:rFonts w:ascii="Times New Roman" w:hAnsi="Times New Roman"/>
                <w:sz w:val="24"/>
                <w:szCs w:val="24"/>
                <w:lang w:bidi="ru-RU"/>
              </w:rPr>
              <w:t>Ежедневно</w:t>
            </w:r>
          </w:p>
        </w:tc>
      </w:tr>
    </w:tbl>
    <w:p w:rsidR="00746ACD" w:rsidRPr="00863598" w:rsidRDefault="00746ACD" w:rsidP="00746ACD">
      <w:pPr>
        <w:pStyle w:val="a3"/>
        <w:ind w:left="142"/>
        <w:jc w:val="center"/>
        <w:rPr>
          <w:rFonts w:ascii="Times New Roman" w:hAnsi="Times New Roman"/>
          <w:b/>
          <w:bCs/>
          <w:sz w:val="24"/>
          <w:szCs w:val="24"/>
          <w:lang w:bidi="ru-RU"/>
        </w:rPr>
      </w:pPr>
    </w:p>
    <w:p w:rsidR="00746ACD" w:rsidRPr="00863598" w:rsidRDefault="00746ACD" w:rsidP="00746ACD">
      <w:pPr>
        <w:pStyle w:val="a3"/>
        <w:ind w:left="142"/>
        <w:jc w:val="center"/>
        <w:rPr>
          <w:rFonts w:ascii="Times New Roman" w:hAnsi="Times New Roman"/>
          <w:b/>
          <w:bCs/>
          <w:sz w:val="24"/>
          <w:szCs w:val="24"/>
          <w:lang w:bidi="ru-RU"/>
        </w:rPr>
      </w:pPr>
      <w:r w:rsidRPr="00863598">
        <w:rPr>
          <w:rFonts w:ascii="Times New Roman" w:hAnsi="Times New Roman"/>
          <w:b/>
          <w:bCs/>
          <w:sz w:val="24"/>
          <w:szCs w:val="24"/>
          <w:lang w:bidi="ru-RU"/>
        </w:rPr>
        <w:t xml:space="preserve">Сетка занятий </w:t>
      </w:r>
    </w:p>
    <w:tbl>
      <w:tblPr>
        <w:tblW w:w="9357"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1843"/>
        <w:gridCol w:w="5812"/>
        <w:gridCol w:w="1702"/>
      </w:tblGrid>
      <w:tr w:rsidR="00746ACD" w:rsidRPr="00863598" w:rsidTr="00704076">
        <w:trPr>
          <w:cantSplit/>
          <w:trHeight w:val="276"/>
        </w:trPr>
        <w:tc>
          <w:tcPr>
            <w:tcW w:w="9357" w:type="dxa"/>
            <w:gridSpan w:val="3"/>
            <w:tcBorders>
              <w:top w:val="single" w:sz="4" w:space="0" w:color="auto"/>
              <w:left w:val="single" w:sz="4" w:space="0" w:color="auto"/>
              <w:bottom w:val="single" w:sz="4" w:space="0" w:color="auto"/>
              <w:right w:val="single" w:sz="4" w:space="0" w:color="auto"/>
            </w:tcBorders>
          </w:tcPr>
          <w:p w:rsidR="00746ACD" w:rsidRPr="00863598" w:rsidRDefault="00746ACD" w:rsidP="00704076">
            <w:pPr>
              <w:spacing w:after="0" w:line="240" w:lineRule="auto"/>
              <w:jc w:val="center"/>
              <w:rPr>
                <w:rFonts w:ascii="Times New Roman" w:eastAsia="Times New Roman" w:hAnsi="Times New Roman"/>
                <w:b/>
                <w:sz w:val="24"/>
                <w:szCs w:val="24"/>
                <w:lang w:eastAsia="ru-RU"/>
              </w:rPr>
            </w:pPr>
            <w:r w:rsidRPr="00863598">
              <w:rPr>
                <w:rFonts w:ascii="Times New Roman" w:eastAsia="Times New Roman" w:hAnsi="Times New Roman"/>
                <w:b/>
                <w:sz w:val="24"/>
                <w:szCs w:val="24"/>
                <w:lang w:eastAsia="ru-RU"/>
              </w:rPr>
              <w:t>Средняя группа (4-5 лет)</w:t>
            </w:r>
          </w:p>
        </w:tc>
      </w:tr>
      <w:tr w:rsidR="00746ACD" w:rsidRPr="00863598" w:rsidTr="00704076">
        <w:trPr>
          <w:cantSplit/>
          <w:trHeight w:val="305"/>
        </w:trPr>
        <w:tc>
          <w:tcPr>
            <w:tcW w:w="1843" w:type="dxa"/>
            <w:vMerge w:val="restart"/>
            <w:tcBorders>
              <w:top w:val="single" w:sz="4" w:space="0" w:color="auto"/>
              <w:left w:val="single" w:sz="4" w:space="0" w:color="auto"/>
              <w:right w:val="single" w:sz="4" w:space="0" w:color="auto"/>
            </w:tcBorders>
            <w:vAlign w:val="center"/>
          </w:tcPr>
          <w:p w:rsidR="00746ACD" w:rsidRPr="00863598" w:rsidRDefault="00746ACD" w:rsidP="00704076">
            <w:pPr>
              <w:spacing w:after="0"/>
              <w:jc w:val="center"/>
              <w:rPr>
                <w:rFonts w:ascii="Times New Roman" w:eastAsia="Times New Roman" w:hAnsi="Times New Roman"/>
                <w:b/>
                <w:sz w:val="24"/>
                <w:szCs w:val="24"/>
                <w:lang w:eastAsia="ru-RU"/>
              </w:rPr>
            </w:pPr>
            <w:r w:rsidRPr="00863598">
              <w:rPr>
                <w:rFonts w:ascii="Times New Roman" w:eastAsia="Times New Roman" w:hAnsi="Times New Roman"/>
                <w:b/>
                <w:sz w:val="24"/>
                <w:szCs w:val="24"/>
                <w:lang w:eastAsia="ru-RU"/>
              </w:rPr>
              <w:t>Понедельник</w:t>
            </w:r>
          </w:p>
        </w:tc>
        <w:tc>
          <w:tcPr>
            <w:tcW w:w="5812" w:type="dxa"/>
            <w:tcBorders>
              <w:top w:val="single" w:sz="4" w:space="0" w:color="auto"/>
              <w:left w:val="single" w:sz="4" w:space="0" w:color="auto"/>
              <w:bottom w:val="nil"/>
              <w:right w:val="single" w:sz="4" w:space="0" w:color="auto"/>
            </w:tcBorders>
          </w:tcPr>
          <w:p w:rsidR="00746ACD" w:rsidRPr="00863598" w:rsidRDefault="00746ACD" w:rsidP="00704076">
            <w:pPr>
              <w:spacing w:after="0" w:line="240" w:lineRule="auto"/>
              <w:jc w:val="center"/>
              <w:rPr>
                <w:rFonts w:ascii="Times New Roman" w:eastAsia="Times New Roman" w:hAnsi="Times New Roman"/>
                <w:b/>
                <w:sz w:val="24"/>
                <w:szCs w:val="24"/>
                <w:lang w:eastAsia="ru-RU"/>
              </w:rPr>
            </w:pPr>
            <w:r w:rsidRPr="00863598">
              <w:rPr>
                <w:rFonts w:ascii="Times New Roman" w:eastAsia="Times New Roman" w:hAnsi="Times New Roman"/>
                <w:b/>
                <w:sz w:val="24"/>
                <w:szCs w:val="24"/>
                <w:lang w:eastAsia="ru-RU"/>
              </w:rPr>
              <w:t>1.</w:t>
            </w:r>
            <w:r w:rsidRPr="00863598">
              <w:rPr>
                <w:rFonts w:ascii="Times New Roman" w:hAnsi="Times New Roman"/>
                <w:b/>
                <w:sz w:val="24"/>
                <w:szCs w:val="24"/>
              </w:rPr>
              <w:t xml:space="preserve"> </w:t>
            </w:r>
            <w:r w:rsidRPr="00863598">
              <w:rPr>
                <w:rFonts w:ascii="Times New Roman" w:eastAsia="Times New Roman" w:hAnsi="Times New Roman"/>
                <w:b/>
                <w:sz w:val="24"/>
                <w:szCs w:val="24"/>
                <w:lang w:eastAsia="ru-RU"/>
              </w:rPr>
              <w:t xml:space="preserve">Познавательное развитие </w:t>
            </w:r>
          </w:p>
          <w:p w:rsidR="00746ACD" w:rsidRPr="00863598" w:rsidRDefault="00746ACD" w:rsidP="00704076">
            <w:pPr>
              <w:spacing w:after="0" w:line="240" w:lineRule="auto"/>
              <w:jc w:val="center"/>
              <w:rPr>
                <w:rFonts w:ascii="Times New Roman" w:eastAsia="Times New Roman" w:hAnsi="Times New Roman"/>
                <w:b/>
                <w:sz w:val="24"/>
                <w:szCs w:val="24"/>
                <w:lang w:eastAsia="ru-RU"/>
              </w:rPr>
            </w:pPr>
            <w:r w:rsidRPr="00863598">
              <w:rPr>
                <w:rFonts w:ascii="Times New Roman" w:eastAsia="Times New Roman" w:hAnsi="Times New Roman"/>
                <w:b/>
                <w:sz w:val="24"/>
                <w:szCs w:val="24"/>
                <w:lang w:eastAsia="ru-RU"/>
              </w:rPr>
              <w:t>(</w:t>
            </w:r>
            <w:r w:rsidRPr="00863598">
              <w:rPr>
                <w:rFonts w:ascii="Times New Roman" w:hAnsi="Times New Roman"/>
                <w:sz w:val="20"/>
                <w:szCs w:val="20"/>
              </w:rPr>
              <w:t>Ознакомление с окружающим миром)</w:t>
            </w:r>
          </w:p>
        </w:tc>
        <w:tc>
          <w:tcPr>
            <w:tcW w:w="1702" w:type="dxa"/>
            <w:tcBorders>
              <w:top w:val="single" w:sz="4" w:space="0" w:color="auto"/>
              <w:left w:val="single" w:sz="4" w:space="0" w:color="auto"/>
              <w:bottom w:val="nil"/>
              <w:right w:val="single" w:sz="4" w:space="0" w:color="auto"/>
            </w:tcBorders>
          </w:tcPr>
          <w:p w:rsidR="00746ACD" w:rsidRPr="00863598" w:rsidRDefault="00746ACD" w:rsidP="00704076">
            <w:pPr>
              <w:spacing w:after="0"/>
              <w:jc w:val="center"/>
              <w:rPr>
                <w:rFonts w:ascii="Times New Roman" w:eastAsia="Times New Roman" w:hAnsi="Times New Roman"/>
                <w:b/>
                <w:sz w:val="24"/>
                <w:szCs w:val="24"/>
                <w:lang w:eastAsia="ru-RU"/>
              </w:rPr>
            </w:pPr>
            <w:r w:rsidRPr="00863598">
              <w:rPr>
                <w:rFonts w:ascii="Times New Roman" w:eastAsia="Times New Roman" w:hAnsi="Times New Roman"/>
                <w:sz w:val="24"/>
                <w:szCs w:val="24"/>
                <w:lang w:eastAsia="ru-RU"/>
              </w:rPr>
              <w:t>9.00-9.20</w:t>
            </w:r>
          </w:p>
        </w:tc>
      </w:tr>
      <w:tr w:rsidR="00746ACD" w:rsidRPr="00863598" w:rsidTr="00704076">
        <w:trPr>
          <w:cantSplit/>
          <w:trHeight w:val="291"/>
        </w:trPr>
        <w:tc>
          <w:tcPr>
            <w:tcW w:w="1843" w:type="dxa"/>
            <w:vMerge/>
            <w:tcBorders>
              <w:left w:val="single" w:sz="4" w:space="0" w:color="auto"/>
              <w:bottom w:val="single" w:sz="4" w:space="0" w:color="auto"/>
              <w:right w:val="single" w:sz="4" w:space="0" w:color="auto"/>
            </w:tcBorders>
          </w:tcPr>
          <w:p w:rsidR="00746ACD" w:rsidRPr="00863598" w:rsidRDefault="00746ACD" w:rsidP="00704076">
            <w:pPr>
              <w:spacing w:after="0" w:line="240" w:lineRule="auto"/>
              <w:jc w:val="center"/>
              <w:rPr>
                <w:rFonts w:ascii="Times New Roman" w:eastAsia="Times New Roman" w:hAnsi="Times New Roman"/>
                <w:sz w:val="24"/>
                <w:szCs w:val="24"/>
                <w:lang w:eastAsia="ru-RU"/>
              </w:rPr>
            </w:pPr>
          </w:p>
        </w:tc>
        <w:tc>
          <w:tcPr>
            <w:tcW w:w="5812" w:type="dxa"/>
            <w:tcBorders>
              <w:top w:val="single" w:sz="4" w:space="0" w:color="auto"/>
              <w:left w:val="single" w:sz="4" w:space="0" w:color="auto"/>
              <w:bottom w:val="single" w:sz="4" w:space="0" w:color="auto"/>
              <w:right w:val="single" w:sz="4" w:space="0" w:color="auto"/>
            </w:tcBorders>
          </w:tcPr>
          <w:p w:rsidR="00746ACD" w:rsidRPr="00863598" w:rsidRDefault="00746ACD" w:rsidP="00704076">
            <w:pPr>
              <w:spacing w:after="0" w:line="240" w:lineRule="auto"/>
              <w:jc w:val="center"/>
              <w:rPr>
                <w:rFonts w:ascii="Times New Roman" w:eastAsia="Times New Roman" w:hAnsi="Times New Roman"/>
                <w:b/>
                <w:sz w:val="24"/>
                <w:szCs w:val="24"/>
                <w:lang w:eastAsia="ru-RU"/>
              </w:rPr>
            </w:pPr>
            <w:r w:rsidRPr="00863598">
              <w:rPr>
                <w:rFonts w:ascii="Times New Roman" w:eastAsia="Times New Roman" w:hAnsi="Times New Roman"/>
                <w:b/>
                <w:sz w:val="24"/>
                <w:szCs w:val="24"/>
                <w:lang w:eastAsia="ru-RU"/>
              </w:rPr>
              <w:t xml:space="preserve">2. Физическое развитие </w:t>
            </w:r>
            <w:r w:rsidRPr="00863598">
              <w:rPr>
                <w:rFonts w:ascii="Times New Roman" w:eastAsia="Times New Roman" w:hAnsi="Times New Roman"/>
                <w:sz w:val="24"/>
                <w:szCs w:val="24"/>
                <w:lang w:eastAsia="ru-RU"/>
              </w:rPr>
              <w:t>(Физкультура)</w:t>
            </w:r>
          </w:p>
        </w:tc>
        <w:tc>
          <w:tcPr>
            <w:tcW w:w="1702" w:type="dxa"/>
            <w:tcBorders>
              <w:top w:val="single" w:sz="4" w:space="0" w:color="auto"/>
              <w:left w:val="single" w:sz="4" w:space="0" w:color="auto"/>
              <w:bottom w:val="single" w:sz="4" w:space="0" w:color="auto"/>
              <w:right w:val="single" w:sz="4" w:space="0" w:color="auto"/>
            </w:tcBorders>
          </w:tcPr>
          <w:p w:rsidR="00746ACD" w:rsidRPr="00863598" w:rsidRDefault="00746ACD" w:rsidP="00704076">
            <w:pPr>
              <w:spacing w:after="0" w:line="240" w:lineRule="auto"/>
              <w:jc w:val="center"/>
              <w:rPr>
                <w:rFonts w:ascii="Times New Roman" w:eastAsia="Times New Roman" w:hAnsi="Times New Roman"/>
                <w:b/>
                <w:sz w:val="24"/>
                <w:szCs w:val="24"/>
                <w:lang w:eastAsia="ru-RU"/>
              </w:rPr>
            </w:pPr>
            <w:r w:rsidRPr="00863598">
              <w:rPr>
                <w:rFonts w:ascii="Times New Roman" w:eastAsia="Times New Roman" w:hAnsi="Times New Roman"/>
                <w:sz w:val="24"/>
                <w:szCs w:val="24"/>
                <w:lang w:eastAsia="ru-RU"/>
              </w:rPr>
              <w:t>9.30-9.50</w:t>
            </w:r>
          </w:p>
        </w:tc>
      </w:tr>
      <w:tr w:rsidR="00746ACD" w:rsidRPr="00863598" w:rsidTr="00704076">
        <w:trPr>
          <w:cantSplit/>
          <w:trHeight w:val="208"/>
        </w:trPr>
        <w:tc>
          <w:tcPr>
            <w:tcW w:w="1843" w:type="dxa"/>
            <w:vMerge w:val="restart"/>
            <w:tcBorders>
              <w:top w:val="single" w:sz="4" w:space="0" w:color="auto"/>
              <w:left w:val="single" w:sz="4" w:space="0" w:color="auto"/>
              <w:right w:val="single" w:sz="4" w:space="0" w:color="auto"/>
            </w:tcBorders>
            <w:vAlign w:val="center"/>
          </w:tcPr>
          <w:p w:rsidR="00746ACD" w:rsidRPr="00863598" w:rsidRDefault="00746ACD" w:rsidP="00704076">
            <w:pPr>
              <w:spacing w:after="0" w:line="240" w:lineRule="auto"/>
              <w:jc w:val="center"/>
              <w:rPr>
                <w:rFonts w:ascii="Times New Roman" w:eastAsia="Times New Roman" w:hAnsi="Times New Roman"/>
                <w:b/>
                <w:sz w:val="24"/>
                <w:szCs w:val="24"/>
                <w:lang w:eastAsia="ru-RU"/>
              </w:rPr>
            </w:pPr>
            <w:r w:rsidRPr="00863598">
              <w:rPr>
                <w:rFonts w:ascii="Times New Roman" w:eastAsia="Times New Roman" w:hAnsi="Times New Roman"/>
                <w:b/>
                <w:sz w:val="24"/>
                <w:szCs w:val="24"/>
                <w:lang w:eastAsia="ru-RU"/>
              </w:rPr>
              <w:t>Вторник</w:t>
            </w:r>
          </w:p>
        </w:tc>
        <w:tc>
          <w:tcPr>
            <w:tcW w:w="5812" w:type="dxa"/>
            <w:tcBorders>
              <w:top w:val="single" w:sz="4" w:space="0" w:color="auto"/>
              <w:left w:val="single" w:sz="4" w:space="0" w:color="auto"/>
              <w:bottom w:val="nil"/>
              <w:right w:val="single" w:sz="4" w:space="0" w:color="auto"/>
            </w:tcBorders>
          </w:tcPr>
          <w:p w:rsidR="00746ACD" w:rsidRPr="00863598" w:rsidRDefault="00746ACD" w:rsidP="00704076">
            <w:pPr>
              <w:spacing w:after="0" w:line="240" w:lineRule="auto"/>
              <w:jc w:val="center"/>
              <w:rPr>
                <w:rFonts w:ascii="Times New Roman" w:eastAsia="Times New Roman" w:hAnsi="Times New Roman"/>
                <w:b/>
                <w:sz w:val="24"/>
                <w:szCs w:val="24"/>
                <w:lang w:eastAsia="ru-RU"/>
              </w:rPr>
            </w:pPr>
            <w:r w:rsidRPr="00863598">
              <w:rPr>
                <w:rFonts w:ascii="Times New Roman" w:eastAsia="Times New Roman" w:hAnsi="Times New Roman"/>
                <w:b/>
                <w:sz w:val="24"/>
                <w:szCs w:val="24"/>
                <w:lang w:eastAsia="ru-RU"/>
              </w:rPr>
              <w:t>1.</w:t>
            </w:r>
            <w:r w:rsidRPr="00863598">
              <w:rPr>
                <w:rFonts w:ascii="Times New Roman" w:eastAsia="Times New Roman" w:hAnsi="Times New Roman"/>
                <w:sz w:val="24"/>
                <w:szCs w:val="24"/>
                <w:lang w:eastAsia="ru-RU"/>
              </w:rPr>
              <w:t xml:space="preserve"> </w:t>
            </w:r>
            <w:r w:rsidRPr="00863598">
              <w:rPr>
                <w:rFonts w:ascii="Times New Roman" w:eastAsia="Times New Roman" w:hAnsi="Times New Roman"/>
                <w:b/>
                <w:sz w:val="24"/>
                <w:szCs w:val="24"/>
                <w:lang w:eastAsia="ru-RU"/>
              </w:rPr>
              <w:t xml:space="preserve">Познавательное развитие </w:t>
            </w:r>
          </w:p>
          <w:p w:rsidR="00746ACD" w:rsidRPr="00863598" w:rsidRDefault="00746ACD" w:rsidP="00704076">
            <w:pPr>
              <w:spacing w:after="0" w:line="240" w:lineRule="auto"/>
              <w:jc w:val="center"/>
              <w:rPr>
                <w:rFonts w:ascii="Times New Roman" w:eastAsia="Times New Roman" w:hAnsi="Times New Roman"/>
                <w:b/>
                <w:sz w:val="24"/>
                <w:szCs w:val="24"/>
                <w:lang w:eastAsia="ru-RU"/>
              </w:rPr>
            </w:pPr>
            <w:r w:rsidRPr="00863598">
              <w:rPr>
                <w:rFonts w:ascii="Times New Roman" w:hAnsi="Times New Roman"/>
                <w:sz w:val="20"/>
                <w:szCs w:val="20"/>
              </w:rPr>
              <w:t>(Формирование элементарных математических представлений)</w:t>
            </w:r>
          </w:p>
        </w:tc>
        <w:tc>
          <w:tcPr>
            <w:tcW w:w="1702" w:type="dxa"/>
            <w:tcBorders>
              <w:top w:val="single" w:sz="4" w:space="0" w:color="auto"/>
              <w:left w:val="single" w:sz="4" w:space="0" w:color="auto"/>
              <w:bottom w:val="nil"/>
              <w:right w:val="single" w:sz="4" w:space="0" w:color="auto"/>
            </w:tcBorders>
          </w:tcPr>
          <w:p w:rsidR="00746ACD" w:rsidRPr="00863598" w:rsidRDefault="00746ACD" w:rsidP="00704076">
            <w:pPr>
              <w:spacing w:after="0" w:line="240" w:lineRule="auto"/>
              <w:jc w:val="center"/>
              <w:rPr>
                <w:rFonts w:ascii="Times New Roman" w:eastAsia="Times New Roman" w:hAnsi="Times New Roman"/>
                <w:b/>
                <w:sz w:val="24"/>
                <w:szCs w:val="24"/>
                <w:lang w:eastAsia="ru-RU"/>
              </w:rPr>
            </w:pPr>
            <w:r w:rsidRPr="00863598">
              <w:rPr>
                <w:rFonts w:ascii="Times New Roman" w:eastAsia="Times New Roman" w:hAnsi="Times New Roman"/>
                <w:sz w:val="24"/>
                <w:szCs w:val="24"/>
                <w:lang w:eastAsia="ru-RU"/>
              </w:rPr>
              <w:t>9.00-9.20</w:t>
            </w:r>
          </w:p>
        </w:tc>
      </w:tr>
      <w:tr w:rsidR="00746ACD" w:rsidRPr="00863598" w:rsidTr="00704076">
        <w:trPr>
          <w:cantSplit/>
          <w:trHeight w:val="333"/>
        </w:trPr>
        <w:tc>
          <w:tcPr>
            <w:tcW w:w="1843" w:type="dxa"/>
            <w:vMerge/>
            <w:tcBorders>
              <w:left w:val="single" w:sz="4" w:space="0" w:color="auto"/>
              <w:bottom w:val="single" w:sz="4" w:space="0" w:color="auto"/>
              <w:right w:val="single" w:sz="4" w:space="0" w:color="auto"/>
            </w:tcBorders>
          </w:tcPr>
          <w:p w:rsidR="00746ACD" w:rsidRPr="00863598" w:rsidRDefault="00746ACD" w:rsidP="00704076">
            <w:pPr>
              <w:spacing w:after="0" w:line="240" w:lineRule="auto"/>
              <w:jc w:val="center"/>
              <w:rPr>
                <w:rFonts w:ascii="Times New Roman" w:eastAsia="Times New Roman" w:hAnsi="Times New Roman"/>
                <w:sz w:val="24"/>
                <w:szCs w:val="24"/>
                <w:lang w:eastAsia="ru-RU"/>
              </w:rPr>
            </w:pPr>
          </w:p>
        </w:tc>
        <w:tc>
          <w:tcPr>
            <w:tcW w:w="5812" w:type="dxa"/>
            <w:tcBorders>
              <w:top w:val="single" w:sz="4" w:space="0" w:color="auto"/>
              <w:left w:val="single" w:sz="4" w:space="0" w:color="auto"/>
              <w:bottom w:val="single" w:sz="4" w:space="0" w:color="auto"/>
              <w:right w:val="single" w:sz="4" w:space="0" w:color="auto"/>
            </w:tcBorders>
          </w:tcPr>
          <w:p w:rsidR="00746ACD" w:rsidRPr="00863598" w:rsidRDefault="00746ACD" w:rsidP="00704076">
            <w:pPr>
              <w:spacing w:after="0" w:line="240" w:lineRule="auto"/>
              <w:jc w:val="center"/>
              <w:rPr>
                <w:rFonts w:ascii="Times New Roman" w:hAnsi="Times New Roman"/>
                <w:b/>
                <w:sz w:val="24"/>
                <w:szCs w:val="24"/>
              </w:rPr>
            </w:pPr>
            <w:r w:rsidRPr="00863598">
              <w:rPr>
                <w:rFonts w:ascii="Times New Roman" w:eastAsia="Times New Roman" w:hAnsi="Times New Roman"/>
                <w:b/>
                <w:sz w:val="24"/>
                <w:szCs w:val="24"/>
                <w:lang w:eastAsia="ru-RU"/>
              </w:rPr>
              <w:t xml:space="preserve">2. </w:t>
            </w:r>
            <w:r w:rsidRPr="00863598">
              <w:rPr>
                <w:rFonts w:ascii="Times New Roman" w:hAnsi="Times New Roman"/>
                <w:b/>
                <w:sz w:val="24"/>
                <w:szCs w:val="24"/>
              </w:rPr>
              <w:t>Художественно-эстетическое развитие</w:t>
            </w:r>
          </w:p>
          <w:p w:rsidR="00746ACD" w:rsidRPr="00863598" w:rsidRDefault="00746ACD" w:rsidP="00704076">
            <w:pPr>
              <w:spacing w:after="0" w:line="240" w:lineRule="auto"/>
              <w:jc w:val="center"/>
              <w:rPr>
                <w:rFonts w:ascii="Times New Roman" w:eastAsia="Times New Roman" w:hAnsi="Times New Roman"/>
                <w:b/>
                <w:sz w:val="24"/>
                <w:szCs w:val="24"/>
                <w:lang w:eastAsia="ru-RU"/>
              </w:rPr>
            </w:pPr>
            <w:r w:rsidRPr="00863598">
              <w:rPr>
                <w:rFonts w:ascii="Times New Roman" w:hAnsi="Times New Roman"/>
              </w:rPr>
              <w:t xml:space="preserve"> (</w:t>
            </w:r>
            <w:r w:rsidRPr="00863598">
              <w:rPr>
                <w:rFonts w:ascii="Times New Roman" w:eastAsia="Times New Roman" w:hAnsi="Times New Roman"/>
                <w:sz w:val="24"/>
                <w:szCs w:val="24"/>
                <w:lang w:eastAsia="ru-RU"/>
              </w:rPr>
              <w:t>Музыка)</w:t>
            </w:r>
          </w:p>
        </w:tc>
        <w:tc>
          <w:tcPr>
            <w:tcW w:w="1702" w:type="dxa"/>
            <w:tcBorders>
              <w:top w:val="single" w:sz="4" w:space="0" w:color="auto"/>
              <w:left w:val="single" w:sz="4" w:space="0" w:color="auto"/>
              <w:bottom w:val="single" w:sz="4" w:space="0" w:color="auto"/>
              <w:right w:val="single" w:sz="4" w:space="0" w:color="auto"/>
            </w:tcBorders>
          </w:tcPr>
          <w:p w:rsidR="00746ACD" w:rsidRPr="00863598" w:rsidRDefault="00746ACD" w:rsidP="00704076">
            <w:pPr>
              <w:spacing w:after="0" w:line="240" w:lineRule="auto"/>
              <w:jc w:val="center"/>
              <w:rPr>
                <w:rFonts w:ascii="Times New Roman" w:eastAsia="Times New Roman" w:hAnsi="Times New Roman"/>
                <w:b/>
                <w:sz w:val="24"/>
                <w:szCs w:val="24"/>
                <w:lang w:eastAsia="ru-RU"/>
              </w:rPr>
            </w:pPr>
            <w:r w:rsidRPr="00863598">
              <w:rPr>
                <w:rFonts w:ascii="Times New Roman" w:eastAsia="Times New Roman" w:hAnsi="Times New Roman"/>
                <w:sz w:val="24"/>
                <w:szCs w:val="24"/>
                <w:lang w:eastAsia="ru-RU"/>
              </w:rPr>
              <w:t>9.30-9.50</w:t>
            </w:r>
          </w:p>
        </w:tc>
      </w:tr>
      <w:tr w:rsidR="00746ACD" w:rsidRPr="00863598" w:rsidTr="00704076">
        <w:trPr>
          <w:cantSplit/>
          <w:trHeight w:val="241"/>
        </w:trPr>
        <w:tc>
          <w:tcPr>
            <w:tcW w:w="1843" w:type="dxa"/>
            <w:vMerge w:val="restart"/>
            <w:tcBorders>
              <w:top w:val="single" w:sz="4" w:space="0" w:color="auto"/>
              <w:left w:val="single" w:sz="4" w:space="0" w:color="auto"/>
              <w:right w:val="single" w:sz="4" w:space="0" w:color="auto"/>
            </w:tcBorders>
            <w:vAlign w:val="center"/>
          </w:tcPr>
          <w:p w:rsidR="00746ACD" w:rsidRPr="00863598" w:rsidRDefault="00746ACD" w:rsidP="00704076">
            <w:pPr>
              <w:spacing w:after="0" w:line="240" w:lineRule="auto"/>
              <w:jc w:val="center"/>
              <w:rPr>
                <w:rFonts w:ascii="Times New Roman" w:eastAsia="Times New Roman" w:hAnsi="Times New Roman"/>
                <w:b/>
                <w:sz w:val="24"/>
                <w:szCs w:val="24"/>
                <w:lang w:eastAsia="ru-RU"/>
              </w:rPr>
            </w:pPr>
            <w:r w:rsidRPr="00863598">
              <w:rPr>
                <w:rFonts w:ascii="Times New Roman" w:eastAsia="Times New Roman" w:hAnsi="Times New Roman"/>
                <w:b/>
                <w:sz w:val="24"/>
                <w:szCs w:val="24"/>
                <w:lang w:eastAsia="ru-RU"/>
              </w:rPr>
              <w:t>Среда</w:t>
            </w:r>
          </w:p>
        </w:tc>
        <w:tc>
          <w:tcPr>
            <w:tcW w:w="5812" w:type="dxa"/>
            <w:tcBorders>
              <w:top w:val="single" w:sz="4" w:space="0" w:color="auto"/>
              <w:left w:val="single" w:sz="4" w:space="0" w:color="auto"/>
              <w:bottom w:val="single" w:sz="4" w:space="0" w:color="auto"/>
              <w:right w:val="single" w:sz="4" w:space="0" w:color="auto"/>
            </w:tcBorders>
          </w:tcPr>
          <w:p w:rsidR="00746ACD" w:rsidRPr="00863598" w:rsidRDefault="00746ACD" w:rsidP="00704076">
            <w:pPr>
              <w:spacing w:after="0" w:line="240" w:lineRule="auto"/>
              <w:jc w:val="center"/>
              <w:rPr>
                <w:rFonts w:ascii="Times New Roman" w:hAnsi="Times New Roman"/>
              </w:rPr>
            </w:pPr>
            <w:r w:rsidRPr="00863598">
              <w:rPr>
                <w:rFonts w:ascii="Times New Roman" w:eastAsia="Times New Roman" w:hAnsi="Times New Roman"/>
                <w:b/>
                <w:sz w:val="24"/>
                <w:szCs w:val="24"/>
                <w:lang w:eastAsia="ru-RU"/>
              </w:rPr>
              <w:t xml:space="preserve">1. </w:t>
            </w:r>
            <w:r w:rsidRPr="00863598">
              <w:rPr>
                <w:rFonts w:ascii="Times New Roman" w:hAnsi="Times New Roman"/>
                <w:b/>
                <w:sz w:val="24"/>
                <w:szCs w:val="24"/>
              </w:rPr>
              <w:t>Художественно-эстетическое развитие</w:t>
            </w:r>
            <w:r w:rsidRPr="00863598">
              <w:rPr>
                <w:rFonts w:ascii="Times New Roman" w:hAnsi="Times New Roman"/>
              </w:rPr>
              <w:t xml:space="preserve"> </w:t>
            </w:r>
          </w:p>
          <w:p w:rsidR="00746ACD" w:rsidRPr="00863598" w:rsidRDefault="00746ACD" w:rsidP="00704076">
            <w:pPr>
              <w:spacing w:after="0" w:line="240" w:lineRule="auto"/>
              <w:jc w:val="center"/>
              <w:rPr>
                <w:rFonts w:ascii="Times New Roman" w:eastAsia="Times New Roman" w:hAnsi="Times New Roman"/>
                <w:b/>
                <w:sz w:val="24"/>
                <w:szCs w:val="24"/>
                <w:lang w:eastAsia="ru-RU"/>
              </w:rPr>
            </w:pPr>
            <w:r w:rsidRPr="00863598">
              <w:rPr>
                <w:rFonts w:ascii="Times New Roman" w:hAnsi="Times New Roman"/>
              </w:rPr>
              <w:t xml:space="preserve"> (</w:t>
            </w:r>
            <w:r w:rsidRPr="00863598">
              <w:rPr>
                <w:rFonts w:ascii="Times New Roman" w:eastAsia="Times New Roman" w:hAnsi="Times New Roman"/>
                <w:sz w:val="24"/>
                <w:szCs w:val="24"/>
                <w:lang w:eastAsia="ru-RU"/>
              </w:rPr>
              <w:t>Рисование)</w:t>
            </w:r>
          </w:p>
        </w:tc>
        <w:tc>
          <w:tcPr>
            <w:tcW w:w="1702" w:type="dxa"/>
            <w:tcBorders>
              <w:top w:val="single" w:sz="4" w:space="0" w:color="auto"/>
              <w:left w:val="single" w:sz="4" w:space="0" w:color="auto"/>
              <w:bottom w:val="single" w:sz="4" w:space="0" w:color="auto"/>
              <w:right w:val="single" w:sz="4" w:space="0" w:color="auto"/>
            </w:tcBorders>
          </w:tcPr>
          <w:p w:rsidR="00746ACD" w:rsidRPr="00863598" w:rsidRDefault="00746ACD" w:rsidP="00704076">
            <w:pPr>
              <w:spacing w:after="0" w:line="240" w:lineRule="auto"/>
              <w:jc w:val="center"/>
              <w:rPr>
                <w:rFonts w:ascii="Times New Roman" w:eastAsia="Times New Roman" w:hAnsi="Times New Roman"/>
                <w:b/>
                <w:sz w:val="24"/>
                <w:szCs w:val="24"/>
                <w:lang w:eastAsia="ru-RU"/>
              </w:rPr>
            </w:pPr>
            <w:r w:rsidRPr="00863598">
              <w:rPr>
                <w:rFonts w:ascii="Times New Roman" w:eastAsia="Times New Roman" w:hAnsi="Times New Roman"/>
                <w:sz w:val="24"/>
                <w:szCs w:val="24"/>
                <w:lang w:eastAsia="ru-RU"/>
              </w:rPr>
              <w:t>9.00-9.20</w:t>
            </w:r>
          </w:p>
        </w:tc>
      </w:tr>
      <w:tr w:rsidR="00746ACD" w:rsidRPr="00863598" w:rsidTr="00704076">
        <w:trPr>
          <w:cantSplit/>
          <w:trHeight w:val="383"/>
        </w:trPr>
        <w:tc>
          <w:tcPr>
            <w:tcW w:w="1843" w:type="dxa"/>
            <w:vMerge/>
            <w:tcBorders>
              <w:left w:val="single" w:sz="4" w:space="0" w:color="auto"/>
              <w:bottom w:val="single" w:sz="4" w:space="0" w:color="auto"/>
              <w:right w:val="single" w:sz="4" w:space="0" w:color="auto"/>
            </w:tcBorders>
          </w:tcPr>
          <w:p w:rsidR="00746ACD" w:rsidRPr="00863598" w:rsidRDefault="00746ACD" w:rsidP="00704076">
            <w:pPr>
              <w:spacing w:after="0" w:line="240" w:lineRule="auto"/>
              <w:jc w:val="center"/>
              <w:rPr>
                <w:rFonts w:ascii="Times New Roman" w:eastAsia="Times New Roman" w:hAnsi="Times New Roman"/>
                <w:sz w:val="24"/>
                <w:szCs w:val="24"/>
                <w:lang w:eastAsia="ru-RU"/>
              </w:rPr>
            </w:pPr>
          </w:p>
        </w:tc>
        <w:tc>
          <w:tcPr>
            <w:tcW w:w="5812" w:type="dxa"/>
            <w:tcBorders>
              <w:top w:val="single" w:sz="4" w:space="0" w:color="auto"/>
              <w:left w:val="single" w:sz="4" w:space="0" w:color="auto"/>
              <w:bottom w:val="single" w:sz="4" w:space="0" w:color="auto"/>
              <w:right w:val="single" w:sz="4" w:space="0" w:color="auto"/>
            </w:tcBorders>
          </w:tcPr>
          <w:p w:rsidR="00746ACD" w:rsidRPr="00863598" w:rsidRDefault="00746ACD" w:rsidP="00704076">
            <w:pPr>
              <w:spacing w:after="0" w:line="240" w:lineRule="auto"/>
              <w:jc w:val="center"/>
              <w:rPr>
                <w:rFonts w:ascii="Times New Roman" w:eastAsia="Times New Roman" w:hAnsi="Times New Roman"/>
                <w:b/>
                <w:sz w:val="24"/>
                <w:szCs w:val="24"/>
                <w:lang w:eastAsia="ru-RU"/>
              </w:rPr>
            </w:pPr>
            <w:r w:rsidRPr="00863598">
              <w:rPr>
                <w:rFonts w:ascii="Times New Roman" w:eastAsia="Times New Roman" w:hAnsi="Times New Roman"/>
                <w:b/>
                <w:sz w:val="24"/>
                <w:szCs w:val="24"/>
                <w:lang w:eastAsia="ru-RU"/>
              </w:rPr>
              <w:t xml:space="preserve">2.Физичнское развитие </w:t>
            </w:r>
            <w:r w:rsidRPr="00863598">
              <w:rPr>
                <w:rFonts w:ascii="Times New Roman" w:eastAsia="Times New Roman" w:hAnsi="Times New Roman"/>
                <w:sz w:val="24"/>
                <w:szCs w:val="24"/>
                <w:lang w:eastAsia="ru-RU"/>
              </w:rPr>
              <w:t>(физкультура)</w:t>
            </w:r>
          </w:p>
        </w:tc>
        <w:tc>
          <w:tcPr>
            <w:tcW w:w="1702" w:type="dxa"/>
            <w:tcBorders>
              <w:top w:val="single" w:sz="4" w:space="0" w:color="auto"/>
              <w:left w:val="single" w:sz="4" w:space="0" w:color="auto"/>
              <w:bottom w:val="single" w:sz="4" w:space="0" w:color="auto"/>
              <w:right w:val="single" w:sz="4" w:space="0" w:color="auto"/>
            </w:tcBorders>
          </w:tcPr>
          <w:p w:rsidR="00746ACD" w:rsidRPr="00863598" w:rsidRDefault="00746ACD" w:rsidP="00704076">
            <w:pPr>
              <w:spacing w:after="0" w:line="240" w:lineRule="auto"/>
              <w:jc w:val="center"/>
              <w:rPr>
                <w:rFonts w:ascii="Times New Roman" w:eastAsia="Times New Roman" w:hAnsi="Times New Roman"/>
                <w:b/>
                <w:sz w:val="24"/>
                <w:szCs w:val="24"/>
                <w:lang w:eastAsia="ru-RU"/>
              </w:rPr>
            </w:pPr>
            <w:r w:rsidRPr="00863598">
              <w:rPr>
                <w:rFonts w:ascii="Times New Roman" w:eastAsia="Times New Roman" w:hAnsi="Times New Roman"/>
                <w:sz w:val="24"/>
                <w:szCs w:val="24"/>
                <w:lang w:eastAsia="ru-RU"/>
              </w:rPr>
              <w:t>9.30-9.50</w:t>
            </w:r>
          </w:p>
        </w:tc>
      </w:tr>
      <w:tr w:rsidR="00746ACD" w:rsidRPr="00863598" w:rsidTr="00704076">
        <w:trPr>
          <w:cantSplit/>
          <w:trHeight w:val="292"/>
        </w:trPr>
        <w:tc>
          <w:tcPr>
            <w:tcW w:w="1843" w:type="dxa"/>
            <w:vMerge w:val="restart"/>
            <w:tcBorders>
              <w:top w:val="single" w:sz="4" w:space="0" w:color="auto"/>
              <w:left w:val="single" w:sz="4" w:space="0" w:color="auto"/>
              <w:right w:val="single" w:sz="4" w:space="0" w:color="auto"/>
            </w:tcBorders>
            <w:vAlign w:val="center"/>
          </w:tcPr>
          <w:p w:rsidR="00746ACD" w:rsidRPr="00863598" w:rsidRDefault="00746ACD" w:rsidP="00704076">
            <w:pPr>
              <w:spacing w:after="0" w:line="240" w:lineRule="auto"/>
              <w:jc w:val="center"/>
              <w:rPr>
                <w:rFonts w:ascii="Times New Roman" w:eastAsia="Times New Roman" w:hAnsi="Times New Roman"/>
                <w:b/>
                <w:sz w:val="24"/>
                <w:szCs w:val="24"/>
                <w:lang w:eastAsia="ru-RU"/>
              </w:rPr>
            </w:pPr>
            <w:r w:rsidRPr="00863598">
              <w:rPr>
                <w:rFonts w:ascii="Times New Roman" w:eastAsia="Times New Roman" w:hAnsi="Times New Roman"/>
                <w:b/>
                <w:sz w:val="24"/>
                <w:szCs w:val="24"/>
                <w:lang w:eastAsia="ru-RU"/>
              </w:rPr>
              <w:t>Четверг</w:t>
            </w:r>
          </w:p>
        </w:tc>
        <w:tc>
          <w:tcPr>
            <w:tcW w:w="5812" w:type="dxa"/>
            <w:tcBorders>
              <w:top w:val="single" w:sz="4" w:space="0" w:color="auto"/>
              <w:left w:val="single" w:sz="4" w:space="0" w:color="auto"/>
              <w:bottom w:val="single" w:sz="4" w:space="0" w:color="auto"/>
              <w:right w:val="single" w:sz="4" w:space="0" w:color="auto"/>
            </w:tcBorders>
          </w:tcPr>
          <w:p w:rsidR="00746ACD" w:rsidRPr="00863598" w:rsidRDefault="00746ACD" w:rsidP="00704076">
            <w:pPr>
              <w:spacing w:after="0" w:line="240" w:lineRule="auto"/>
              <w:jc w:val="center"/>
              <w:rPr>
                <w:rFonts w:ascii="Times New Roman" w:eastAsia="Times New Roman" w:hAnsi="Times New Roman"/>
                <w:b/>
                <w:sz w:val="24"/>
                <w:szCs w:val="24"/>
                <w:lang w:eastAsia="ru-RU"/>
              </w:rPr>
            </w:pPr>
            <w:r w:rsidRPr="00863598">
              <w:rPr>
                <w:rFonts w:ascii="Times New Roman" w:eastAsia="Times New Roman" w:hAnsi="Times New Roman"/>
                <w:b/>
                <w:sz w:val="24"/>
                <w:szCs w:val="24"/>
                <w:lang w:eastAsia="ru-RU"/>
              </w:rPr>
              <w:t>1.</w:t>
            </w:r>
            <w:r w:rsidRPr="00863598">
              <w:rPr>
                <w:rFonts w:ascii="Times New Roman" w:eastAsia="Times New Roman" w:hAnsi="Times New Roman"/>
                <w:sz w:val="24"/>
                <w:szCs w:val="24"/>
                <w:lang w:eastAsia="ru-RU"/>
              </w:rPr>
              <w:t xml:space="preserve"> </w:t>
            </w:r>
            <w:r w:rsidRPr="00863598">
              <w:rPr>
                <w:rFonts w:ascii="Times New Roman" w:eastAsia="Times New Roman" w:hAnsi="Times New Roman"/>
                <w:b/>
                <w:sz w:val="24"/>
                <w:szCs w:val="24"/>
                <w:lang w:eastAsia="ru-RU"/>
              </w:rPr>
              <w:t>Речевое развитие</w:t>
            </w:r>
          </w:p>
        </w:tc>
        <w:tc>
          <w:tcPr>
            <w:tcW w:w="1702" w:type="dxa"/>
            <w:tcBorders>
              <w:top w:val="single" w:sz="4" w:space="0" w:color="auto"/>
              <w:left w:val="single" w:sz="4" w:space="0" w:color="auto"/>
              <w:bottom w:val="single" w:sz="4" w:space="0" w:color="auto"/>
              <w:right w:val="single" w:sz="4" w:space="0" w:color="auto"/>
            </w:tcBorders>
          </w:tcPr>
          <w:p w:rsidR="00746ACD" w:rsidRPr="00863598" w:rsidRDefault="00746ACD" w:rsidP="00704076">
            <w:pPr>
              <w:spacing w:after="0" w:line="240" w:lineRule="auto"/>
              <w:jc w:val="center"/>
              <w:rPr>
                <w:rFonts w:ascii="Times New Roman" w:eastAsia="Times New Roman" w:hAnsi="Times New Roman"/>
                <w:b/>
                <w:sz w:val="24"/>
                <w:szCs w:val="24"/>
                <w:lang w:eastAsia="ru-RU"/>
              </w:rPr>
            </w:pPr>
            <w:r w:rsidRPr="00863598">
              <w:rPr>
                <w:rFonts w:ascii="Times New Roman" w:eastAsia="Times New Roman" w:hAnsi="Times New Roman"/>
                <w:sz w:val="24"/>
                <w:szCs w:val="24"/>
                <w:lang w:eastAsia="ru-RU"/>
              </w:rPr>
              <w:t>9.00-9.15</w:t>
            </w:r>
          </w:p>
        </w:tc>
      </w:tr>
      <w:tr w:rsidR="00746ACD" w:rsidRPr="00863598" w:rsidTr="00704076">
        <w:trPr>
          <w:cantSplit/>
          <w:trHeight w:val="70"/>
        </w:trPr>
        <w:tc>
          <w:tcPr>
            <w:tcW w:w="1843" w:type="dxa"/>
            <w:vMerge/>
            <w:tcBorders>
              <w:left w:val="single" w:sz="4" w:space="0" w:color="auto"/>
              <w:right w:val="single" w:sz="4" w:space="0" w:color="auto"/>
            </w:tcBorders>
          </w:tcPr>
          <w:p w:rsidR="00746ACD" w:rsidRPr="00863598" w:rsidRDefault="00746ACD" w:rsidP="00704076">
            <w:pPr>
              <w:spacing w:after="0" w:line="240" w:lineRule="auto"/>
              <w:jc w:val="center"/>
              <w:rPr>
                <w:rFonts w:ascii="Times New Roman" w:eastAsia="Times New Roman" w:hAnsi="Times New Roman"/>
                <w:sz w:val="24"/>
                <w:szCs w:val="24"/>
                <w:lang w:eastAsia="ru-RU"/>
              </w:rPr>
            </w:pPr>
          </w:p>
        </w:tc>
        <w:tc>
          <w:tcPr>
            <w:tcW w:w="5812" w:type="dxa"/>
            <w:tcBorders>
              <w:top w:val="single" w:sz="4" w:space="0" w:color="auto"/>
              <w:left w:val="single" w:sz="4" w:space="0" w:color="auto"/>
              <w:bottom w:val="single" w:sz="4" w:space="0" w:color="auto"/>
              <w:right w:val="single" w:sz="4" w:space="0" w:color="auto"/>
            </w:tcBorders>
          </w:tcPr>
          <w:p w:rsidR="00746ACD" w:rsidRPr="00863598" w:rsidRDefault="00746ACD" w:rsidP="00704076">
            <w:pPr>
              <w:pStyle w:val="a3"/>
              <w:jc w:val="center"/>
              <w:rPr>
                <w:rFonts w:ascii="Times New Roman" w:hAnsi="Times New Roman"/>
              </w:rPr>
            </w:pPr>
            <w:r w:rsidRPr="00863598">
              <w:rPr>
                <w:rFonts w:ascii="Times New Roman" w:eastAsia="Times New Roman" w:hAnsi="Times New Roman"/>
                <w:b/>
                <w:sz w:val="24"/>
                <w:szCs w:val="24"/>
                <w:lang w:eastAsia="ru-RU"/>
              </w:rPr>
              <w:t xml:space="preserve"> 2. </w:t>
            </w:r>
            <w:r w:rsidRPr="00863598">
              <w:rPr>
                <w:rFonts w:ascii="Times New Roman" w:hAnsi="Times New Roman"/>
                <w:b/>
                <w:sz w:val="24"/>
                <w:szCs w:val="24"/>
              </w:rPr>
              <w:t>Художественно-эстетическое развитие</w:t>
            </w:r>
            <w:r w:rsidRPr="00863598">
              <w:rPr>
                <w:rFonts w:ascii="Times New Roman" w:hAnsi="Times New Roman"/>
              </w:rPr>
              <w:t xml:space="preserve"> </w:t>
            </w:r>
          </w:p>
          <w:p w:rsidR="00746ACD" w:rsidRPr="00863598" w:rsidRDefault="00746ACD" w:rsidP="00704076">
            <w:pPr>
              <w:pStyle w:val="a3"/>
              <w:jc w:val="center"/>
              <w:rPr>
                <w:rFonts w:ascii="Times New Roman" w:eastAsia="Times New Roman" w:hAnsi="Times New Roman"/>
                <w:b/>
                <w:sz w:val="24"/>
                <w:szCs w:val="24"/>
                <w:lang w:eastAsia="ru-RU"/>
              </w:rPr>
            </w:pPr>
            <w:r w:rsidRPr="00863598">
              <w:rPr>
                <w:rFonts w:ascii="Times New Roman" w:hAnsi="Times New Roman"/>
              </w:rPr>
              <w:t>(</w:t>
            </w:r>
            <w:r w:rsidRPr="00863598">
              <w:rPr>
                <w:rFonts w:ascii="Times New Roman" w:eastAsia="Times New Roman" w:hAnsi="Times New Roman"/>
                <w:sz w:val="24"/>
                <w:szCs w:val="24"/>
                <w:lang w:eastAsia="ru-RU"/>
              </w:rPr>
              <w:t>Музыка)</w:t>
            </w:r>
          </w:p>
        </w:tc>
        <w:tc>
          <w:tcPr>
            <w:tcW w:w="1702" w:type="dxa"/>
            <w:tcBorders>
              <w:top w:val="single" w:sz="4" w:space="0" w:color="auto"/>
              <w:left w:val="single" w:sz="4" w:space="0" w:color="auto"/>
              <w:bottom w:val="single" w:sz="4" w:space="0" w:color="auto"/>
              <w:right w:val="single" w:sz="4" w:space="0" w:color="auto"/>
            </w:tcBorders>
          </w:tcPr>
          <w:p w:rsidR="00746ACD" w:rsidRPr="00863598" w:rsidRDefault="00746ACD" w:rsidP="00704076">
            <w:pPr>
              <w:spacing w:after="0" w:line="240" w:lineRule="auto"/>
              <w:jc w:val="center"/>
              <w:rPr>
                <w:rFonts w:ascii="Times New Roman" w:eastAsia="Times New Roman" w:hAnsi="Times New Roman"/>
                <w:b/>
                <w:sz w:val="24"/>
                <w:szCs w:val="24"/>
                <w:lang w:eastAsia="ru-RU"/>
              </w:rPr>
            </w:pPr>
            <w:r w:rsidRPr="00863598">
              <w:rPr>
                <w:rFonts w:ascii="Times New Roman" w:eastAsia="Times New Roman" w:hAnsi="Times New Roman"/>
                <w:sz w:val="24"/>
                <w:szCs w:val="24"/>
                <w:lang w:eastAsia="ru-RU"/>
              </w:rPr>
              <w:t>9.20-9.35</w:t>
            </w:r>
          </w:p>
        </w:tc>
      </w:tr>
      <w:tr w:rsidR="00746ACD" w:rsidRPr="00863598" w:rsidTr="00704076">
        <w:trPr>
          <w:cantSplit/>
          <w:trHeight w:val="247"/>
        </w:trPr>
        <w:tc>
          <w:tcPr>
            <w:tcW w:w="1843" w:type="dxa"/>
            <w:vMerge w:val="restart"/>
            <w:tcBorders>
              <w:top w:val="single" w:sz="4" w:space="0" w:color="auto"/>
              <w:left w:val="single" w:sz="4" w:space="0" w:color="auto"/>
              <w:right w:val="single" w:sz="4" w:space="0" w:color="auto"/>
            </w:tcBorders>
            <w:vAlign w:val="center"/>
          </w:tcPr>
          <w:p w:rsidR="00746ACD" w:rsidRPr="00863598" w:rsidRDefault="00746ACD" w:rsidP="00704076">
            <w:pPr>
              <w:spacing w:after="0" w:line="240" w:lineRule="auto"/>
              <w:jc w:val="center"/>
              <w:rPr>
                <w:rFonts w:ascii="Times New Roman" w:eastAsia="Times New Roman" w:hAnsi="Times New Roman"/>
                <w:b/>
                <w:sz w:val="24"/>
                <w:szCs w:val="24"/>
                <w:lang w:eastAsia="ru-RU"/>
              </w:rPr>
            </w:pPr>
            <w:r w:rsidRPr="00863598">
              <w:rPr>
                <w:rFonts w:ascii="Times New Roman" w:eastAsia="Times New Roman" w:hAnsi="Times New Roman"/>
                <w:b/>
                <w:sz w:val="24"/>
                <w:szCs w:val="24"/>
                <w:lang w:eastAsia="ru-RU"/>
              </w:rPr>
              <w:t>Пятница</w:t>
            </w:r>
          </w:p>
          <w:p w:rsidR="00746ACD" w:rsidRPr="00863598" w:rsidRDefault="00746ACD" w:rsidP="00704076">
            <w:pPr>
              <w:pStyle w:val="a3"/>
              <w:jc w:val="center"/>
              <w:rPr>
                <w:rFonts w:ascii="Times New Roman" w:eastAsia="Times New Roman" w:hAnsi="Times New Roman"/>
                <w:b/>
                <w:sz w:val="24"/>
                <w:szCs w:val="24"/>
                <w:lang w:eastAsia="ru-RU"/>
              </w:rPr>
            </w:pPr>
            <w:r w:rsidRPr="00863598">
              <w:rPr>
                <w:rFonts w:ascii="Times New Roman" w:hAnsi="Times New Roman"/>
                <w:sz w:val="20"/>
                <w:szCs w:val="20"/>
              </w:rPr>
              <w:t xml:space="preserve"> </w:t>
            </w:r>
          </w:p>
        </w:tc>
        <w:tc>
          <w:tcPr>
            <w:tcW w:w="5812" w:type="dxa"/>
            <w:tcBorders>
              <w:top w:val="single" w:sz="4" w:space="0" w:color="auto"/>
              <w:left w:val="single" w:sz="4" w:space="0" w:color="auto"/>
              <w:bottom w:val="single" w:sz="4" w:space="0" w:color="auto"/>
              <w:right w:val="single" w:sz="4" w:space="0" w:color="auto"/>
            </w:tcBorders>
          </w:tcPr>
          <w:p w:rsidR="00746ACD" w:rsidRPr="00863598" w:rsidRDefault="00746ACD" w:rsidP="00704076">
            <w:pPr>
              <w:spacing w:after="0" w:line="240" w:lineRule="auto"/>
              <w:jc w:val="center"/>
              <w:rPr>
                <w:rFonts w:ascii="Times New Roman" w:hAnsi="Times New Roman"/>
              </w:rPr>
            </w:pPr>
            <w:r w:rsidRPr="00863598">
              <w:rPr>
                <w:rFonts w:ascii="Times New Roman" w:hAnsi="Times New Roman"/>
                <w:b/>
                <w:sz w:val="24"/>
                <w:szCs w:val="24"/>
              </w:rPr>
              <w:t>1. Художественно-эстетическое развитие</w:t>
            </w:r>
            <w:r w:rsidRPr="00863598">
              <w:rPr>
                <w:rFonts w:ascii="Times New Roman" w:hAnsi="Times New Roman"/>
              </w:rPr>
              <w:t xml:space="preserve"> </w:t>
            </w:r>
          </w:p>
          <w:p w:rsidR="00746ACD" w:rsidRPr="00863598" w:rsidRDefault="00746ACD" w:rsidP="00704076">
            <w:pPr>
              <w:spacing w:after="0" w:line="240" w:lineRule="auto"/>
              <w:jc w:val="center"/>
              <w:rPr>
                <w:rFonts w:ascii="Times New Roman" w:eastAsia="Times New Roman" w:hAnsi="Times New Roman"/>
                <w:sz w:val="24"/>
                <w:szCs w:val="24"/>
                <w:lang w:eastAsia="ru-RU"/>
              </w:rPr>
            </w:pPr>
            <w:r w:rsidRPr="00863598">
              <w:rPr>
                <w:rFonts w:ascii="Times New Roman" w:hAnsi="Times New Roman"/>
              </w:rPr>
              <w:t>(</w:t>
            </w:r>
            <w:r w:rsidRPr="00863598">
              <w:rPr>
                <w:rFonts w:ascii="Times New Roman" w:eastAsia="Times New Roman" w:hAnsi="Times New Roman"/>
                <w:sz w:val="24"/>
                <w:szCs w:val="24"/>
                <w:lang w:eastAsia="ru-RU"/>
              </w:rPr>
              <w:t>Лепка, аппликация)</w:t>
            </w:r>
          </w:p>
          <w:p w:rsidR="00746ACD" w:rsidRPr="00863598" w:rsidRDefault="00746ACD" w:rsidP="00704076">
            <w:pPr>
              <w:spacing w:after="0" w:line="240" w:lineRule="auto"/>
              <w:jc w:val="center"/>
              <w:rPr>
                <w:rFonts w:ascii="Times New Roman" w:eastAsia="Times New Roman" w:hAnsi="Times New Roman"/>
                <w:b/>
                <w:sz w:val="24"/>
                <w:szCs w:val="24"/>
                <w:lang w:eastAsia="ru-RU"/>
              </w:rPr>
            </w:pPr>
            <w:r w:rsidRPr="00863598">
              <w:rPr>
                <w:rFonts w:ascii="Times New Roman" w:hAnsi="Times New Roman"/>
                <w:sz w:val="20"/>
                <w:szCs w:val="20"/>
              </w:rPr>
              <w:t>(Лепка и Аппликация чередуются 1 раз в 2 недели)</w:t>
            </w:r>
          </w:p>
        </w:tc>
        <w:tc>
          <w:tcPr>
            <w:tcW w:w="1702" w:type="dxa"/>
            <w:tcBorders>
              <w:top w:val="single" w:sz="4" w:space="0" w:color="auto"/>
              <w:left w:val="single" w:sz="4" w:space="0" w:color="auto"/>
              <w:bottom w:val="single" w:sz="4" w:space="0" w:color="auto"/>
              <w:right w:val="single" w:sz="4" w:space="0" w:color="auto"/>
            </w:tcBorders>
          </w:tcPr>
          <w:p w:rsidR="00746ACD" w:rsidRPr="00863598" w:rsidRDefault="00746ACD" w:rsidP="00704076">
            <w:pPr>
              <w:pStyle w:val="a3"/>
              <w:jc w:val="center"/>
              <w:rPr>
                <w:rFonts w:ascii="Times New Roman" w:hAnsi="Times New Roman"/>
                <w:sz w:val="24"/>
                <w:szCs w:val="24"/>
              </w:rPr>
            </w:pPr>
            <w:r w:rsidRPr="00863598">
              <w:rPr>
                <w:rFonts w:ascii="Times New Roman" w:hAnsi="Times New Roman"/>
                <w:sz w:val="24"/>
                <w:szCs w:val="24"/>
              </w:rPr>
              <w:t>9.00-9.15</w:t>
            </w:r>
          </w:p>
          <w:p w:rsidR="00746ACD" w:rsidRPr="00863598" w:rsidRDefault="00746ACD" w:rsidP="00704076">
            <w:pPr>
              <w:spacing w:after="0" w:line="240" w:lineRule="auto"/>
              <w:jc w:val="center"/>
              <w:rPr>
                <w:rFonts w:ascii="Times New Roman" w:eastAsia="Times New Roman" w:hAnsi="Times New Roman"/>
                <w:b/>
                <w:sz w:val="24"/>
                <w:szCs w:val="24"/>
                <w:lang w:eastAsia="ru-RU"/>
              </w:rPr>
            </w:pPr>
          </w:p>
        </w:tc>
      </w:tr>
      <w:tr w:rsidR="00746ACD" w:rsidRPr="00863598" w:rsidTr="00704076">
        <w:trPr>
          <w:cantSplit/>
          <w:trHeight w:val="575"/>
        </w:trPr>
        <w:tc>
          <w:tcPr>
            <w:tcW w:w="1843" w:type="dxa"/>
            <w:vMerge/>
            <w:tcBorders>
              <w:left w:val="single" w:sz="4" w:space="0" w:color="auto"/>
              <w:right w:val="single" w:sz="4" w:space="0" w:color="auto"/>
            </w:tcBorders>
          </w:tcPr>
          <w:p w:rsidR="00746ACD" w:rsidRPr="00863598" w:rsidRDefault="00746ACD" w:rsidP="00704076">
            <w:pPr>
              <w:pStyle w:val="a3"/>
              <w:jc w:val="center"/>
              <w:rPr>
                <w:rFonts w:ascii="Times New Roman" w:hAnsi="Times New Roman"/>
                <w:sz w:val="20"/>
                <w:szCs w:val="20"/>
              </w:rPr>
            </w:pPr>
          </w:p>
        </w:tc>
        <w:tc>
          <w:tcPr>
            <w:tcW w:w="5812" w:type="dxa"/>
            <w:tcBorders>
              <w:top w:val="single" w:sz="4" w:space="0" w:color="auto"/>
              <w:left w:val="single" w:sz="4" w:space="0" w:color="auto"/>
              <w:bottom w:val="single" w:sz="4" w:space="0" w:color="auto"/>
              <w:right w:val="single" w:sz="4" w:space="0" w:color="auto"/>
            </w:tcBorders>
          </w:tcPr>
          <w:p w:rsidR="00746ACD" w:rsidRPr="00863598" w:rsidRDefault="00746ACD" w:rsidP="00704076">
            <w:pPr>
              <w:spacing w:after="0" w:line="240" w:lineRule="auto"/>
              <w:jc w:val="center"/>
              <w:rPr>
                <w:rFonts w:ascii="Times New Roman" w:eastAsia="Times New Roman" w:hAnsi="Times New Roman"/>
                <w:b/>
                <w:sz w:val="24"/>
                <w:szCs w:val="24"/>
                <w:lang w:eastAsia="ru-RU"/>
              </w:rPr>
            </w:pPr>
            <w:r w:rsidRPr="00863598">
              <w:rPr>
                <w:rFonts w:ascii="Times New Roman" w:eastAsia="Times New Roman" w:hAnsi="Times New Roman"/>
                <w:b/>
                <w:sz w:val="24"/>
                <w:szCs w:val="24"/>
                <w:lang w:eastAsia="ru-RU"/>
              </w:rPr>
              <w:t>2. Познавательное развитие.</w:t>
            </w:r>
          </w:p>
          <w:p w:rsidR="00746ACD" w:rsidRPr="00863598" w:rsidRDefault="00746ACD" w:rsidP="00704076">
            <w:pPr>
              <w:spacing w:after="0" w:line="240" w:lineRule="auto"/>
              <w:jc w:val="center"/>
              <w:rPr>
                <w:rFonts w:ascii="Times New Roman" w:eastAsia="Times New Roman" w:hAnsi="Times New Roman"/>
                <w:b/>
                <w:sz w:val="24"/>
                <w:szCs w:val="24"/>
                <w:lang w:eastAsia="ru-RU"/>
              </w:rPr>
            </w:pPr>
            <w:r w:rsidRPr="00863598">
              <w:rPr>
                <w:rFonts w:ascii="Times New Roman" w:eastAsia="Times New Roman" w:hAnsi="Times New Roman"/>
                <w:sz w:val="24"/>
                <w:szCs w:val="24"/>
                <w:lang w:eastAsia="ru-RU"/>
              </w:rPr>
              <w:t>(Конструирование</w:t>
            </w:r>
            <w:r w:rsidRPr="00863598">
              <w:rPr>
                <w:rFonts w:ascii="Times New Roman" w:eastAsia="Times New Roman" w:hAnsi="Times New Roman"/>
                <w:b/>
                <w:sz w:val="24"/>
                <w:szCs w:val="24"/>
                <w:lang w:eastAsia="ru-RU"/>
              </w:rPr>
              <w:t>)</w:t>
            </w:r>
          </w:p>
        </w:tc>
        <w:tc>
          <w:tcPr>
            <w:tcW w:w="1702" w:type="dxa"/>
            <w:tcBorders>
              <w:top w:val="single" w:sz="4" w:space="0" w:color="auto"/>
              <w:left w:val="single" w:sz="4" w:space="0" w:color="auto"/>
              <w:bottom w:val="single" w:sz="4" w:space="0" w:color="auto"/>
              <w:right w:val="single" w:sz="4" w:space="0" w:color="auto"/>
            </w:tcBorders>
          </w:tcPr>
          <w:p w:rsidR="00746ACD" w:rsidRPr="00863598" w:rsidRDefault="00746ACD" w:rsidP="00704076">
            <w:pPr>
              <w:spacing w:after="0" w:line="240" w:lineRule="auto"/>
              <w:jc w:val="center"/>
              <w:rPr>
                <w:rFonts w:ascii="Times New Roman" w:hAnsi="Times New Roman"/>
                <w:b/>
                <w:sz w:val="24"/>
                <w:szCs w:val="24"/>
              </w:rPr>
            </w:pPr>
            <w:r w:rsidRPr="00863598">
              <w:rPr>
                <w:rFonts w:ascii="Times New Roman" w:eastAsia="Times New Roman" w:hAnsi="Times New Roman"/>
                <w:sz w:val="24"/>
                <w:szCs w:val="24"/>
                <w:lang w:eastAsia="ru-RU"/>
              </w:rPr>
              <w:t>9.25-9.40</w:t>
            </w:r>
          </w:p>
        </w:tc>
      </w:tr>
      <w:tr w:rsidR="00746ACD" w:rsidRPr="00863598" w:rsidTr="00704076">
        <w:trPr>
          <w:cantSplit/>
          <w:trHeight w:val="575"/>
        </w:trPr>
        <w:tc>
          <w:tcPr>
            <w:tcW w:w="1843" w:type="dxa"/>
            <w:tcBorders>
              <w:left w:val="single" w:sz="4" w:space="0" w:color="auto"/>
              <w:bottom w:val="single" w:sz="4" w:space="0" w:color="auto"/>
              <w:right w:val="single" w:sz="4" w:space="0" w:color="auto"/>
            </w:tcBorders>
          </w:tcPr>
          <w:p w:rsidR="00746ACD" w:rsidRPr="00863598" w:rsidRDefault="00746ACD" w:rsidP="00704076">
            <w:pPr>
              <w:pStyle w:val="a3"/>
              <w:jc w:val="center"/>
              <w:rPr>
                <w:rFonts w:ascii="Times New Roman" w:hAnsi="Times New Roman"/>
                <w:sz w:val="20"/>
                <w:szCs w:val="20"/>
              </w:rPr>
            </w:pPr>
          </w:p>
        </w:tc>
        <w:tc>
          <w:tcPr>
            <w:tcW w:w="5812" w:type="dxa"/>
            <w:tcBorders>
              <w:top w:val="single" w:sz="4" w:space="0" w:color="auto"/>
              <w:left w:val="single" w:sz="4" w:space="0" w:color="auto"/>
              <w:bottom w:val="single" w:sz="4" w:space="0" w:color="auto"/>
              <w:right w:val="single" w:sz="4" w:space="0" w:color="auto"/>
            </w:tcBorders>
          </w:tcPr>
          <w:p w:rsidR="00746ACD" w:rsidRPr="00863598" w:rsidRDefault="00746ACD" w:rsidP="00704076">
            <w:pPr>
              <w:spacing w:after="0" w:line="240" w:lineRule="auto"/>
              <w:jc w:val="center"/>
              <w:rPr>
                <w:rFonts w:ascii="Times New Roman" w:eastAsia="Times New Roman" w:hAnsi="Times New Roman"/>
                <w:b/>
                <w:sz w:val="24"/>
                <w:szCs w:val="24"/>
                <w:lang w:eastAsia="ru-RU"/>
              </w:rPr>
            </w:pPr>
            <w:r w:rsidRPr="00863598">
              <w:rPr>
                <w:rFonts w:ascii="Times New Roman" w:eastAsia="Times New Roman" w:hAnsi="Times New Roman"/>
                <w:b/>
                <w:sz w:val="24"/>
                <w:szCs w:val="24"/>
                <w:lang w:eastAsia="ru-RU"/>
              </w:rPr>
              <w:t xml:space="preserve">3.Физическое развитие </w:t>
            </w:r>
          </w:p>
          <w:p w:rsidR="00746ACD" w:rsidRPr="00863598" w:rsidRDefault="00746ACD" w:rsidP="00704076">
            <w:pPr>
              <w:spacing w:after="0" w:line="240" w:lineRule="auto"/>
              <w:jc w:val="center"/>
              <w:rPr>
                <w:rFonts w:ascii="Times New Roman" w:eastAsia="Times New Roman" w:hAnsi="Times New Roman"/>
                <w:sz w:val="24"/>
                <w:szCs w:val="24"/>
                <w:lang w:eastAsia="ru-RU"/>
              </w:rPr>
            </w:pPr>
            <w:r w:rsidRPr="00863598">
              <w:rPr>
                <w:rFonts w:ascii="Times New Roman" w:eastAsia="Times New Roman" w:hAnsi="Times New Roman"/>
                <w:sz w:val="24"/>
                <w:szCs w:val="24"/>
                <w:lang w:eastAsia="ru-RU"/>
              </w:rPr>
              <w:t>(Физкультура на воздухе, во второй половине дня)</w:t>
            </w:r>
          </w:p>
        </w:tc>
        <w:tc>
          <w:tcPr>
            <w:tcW w:w="1702" w:type="dxa"/>
            <w:tcBorders>
              <w:top w:val="single" w:sz="4" w:space="0" w:color="auto"/>
              <w:left w:val="single" w:sz="4" w:space="0" w:color="auto"/>
              <w:bottom w:val="single" w:sz="4" w:space="0" w:color="auto"/>
              <w:right w:val="single" w:sz="4" w:space="0" w:color="auto"/>
            </w:tcBorders>
          </w:tcPr>
          <w:p w:rsidR="00746ACD" w:rsidRPr="00863598" w:rsidRDefault="00746ACD" w:rsidP="00704076">
            <w:pPr>
              <w:spacing w:after="0" w:line="240" w:lineRule="auto"/>
              <w:jc w:val="center"/>
              <w:rPr>
                <w:rFonts w:ascii="Times New Roman" w:eastAsia="Times New Roman" w:hAnsi="Times New Roman"/>
                <w:sz w:val="24"/>
                <w:szCs w:val="24"/>
                <w:lang w:eastAsia="ru-RU"/>
              </w:rPr>
            </w:pPr>
          </w:p>
        </w:tc>
      </w:tr>
    </w:tbl>
    <w:p w:rsidR="00A53DD4" w:rsidRDefault="00A53DD4"/>
    <w:sectPr w:rsidR="00A53DD4" w:rsidSect="007445D5">
      <w:footerReference w:type="default" r:id="rId15"/>
      <w:pgSz w:w="11906" w:h="16838"/>
      <w:pgMar w:top="709"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2E43" w:rsidRDefault="00DB2E43" w:rsidP="007445D5">
      <w:pPr>
        <w:spacing w:after="0" w:line="240" w:lineRule="auto"/>
      </w:pPr>
      <w:r>
        <w:separator/>
      </w:r>
    </w:p>
  </w:endnote>
  <w:endnote w:type="continuationSeparator" w:id="0">
    <w:p w:rsidR="00DB2E43" w:rsidRDefault="00DB2E43" w:rsidP="007445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PTSerif-Regular">
    <w:altName w:val="Times New Roman"/>
    <w:panose1 w:val="00000000000000000000"/>
    <w:charset w:val="00"/>
    <w:family w:val="roman"/>
    <w:notTrueType/>
    <w:pitch w:val="default"/>
    <w:sig w:usb0="00000000" w:usb1="00000000" w:usb2="00000000" w:usb3="00000000" w:csb0="00000000" w:csb1="00000000"/>
  </w:font>
  <w:font w:name="DINRoundPro-Bold">
    <w:altName w:val="Times New Roman"/>
    <w:panose1 w:val="00000000000000000000"/>
    <w:charset w:val="00"/>
    <w:family w:val="roman"/>
    <w:notTrueType/>
    <w:pitch w:val="default"/>
    <w:sig w:usb0="00000000" w:usb1="00000000" w:usb2="00000000" w:usb3="00000000" w:csb0="00000000" w:csb1="00000000"/>
  </w:font>
  <w:font w:name="DINRoundPro">
    <w:altName w:val="Times New Roman"/>
    <w:panose1 w:val="00000000000000000000"/>
    <w:charset w:val="00"/>
    <w:family w:val="roman"/>
    <w:notTrueType/>
    <w:pitch w:val="default"/>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3104577"/>
      <w:docPartObj>
        <w:docPartGallery w:val="Page Numbers (Bottom of Page)"/>
        <w:docPartUnique/>
      </w:docPartObj>
    </w:sdtPr>
    <w:sdtContent>
      <w:p w:rsidR="004D3241" w:rsidRDefault="0039722C">
        <w:pPr>
          <w:pStyle w:val="af1"/>
          <w:jc w:val="right"/>
        </w:pPr>
        <w:r>
          <w:fldChar w:fldCharType="begin"/>
        </w:r>
        <w:r w:rsidR="004D3241">
          <w:instrText>PAGE   \* MERGEFORMAT</w:instrText>
        </w:r>
        <w:r>
          <w:fldChar w:fldCharType="separate"/>
        </w:r>
        <w:r w:rsidR="00066DDF">
          <w:rPr>
            <w:noProof/>
          </w:rPr>
          <w:t>87</w:t>
        </w:r>
        <w:r>
          <w:fldChar w:fldCharType="end"/>
        </w:r>
      </w:p>
    </w:sdtContent>
  </w:sdt>
  <w:p w:rsidR="004D3241" w:rsidRDefault="004D3241">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2E43" w:rsidRDefault="00DB2E43" w:rsidP="007445D5">
      <w:pPr>
        <w:spacing w:after="0" w:line="240" w:lineRule="auto"/>
      </w:pPr>
      <w:r>
        <w:separator/>
      </w:r>
    </w:p>
  </w:footnote>
  <w:footnote w:type="continuationSeparator" w:id="0">
    <w:p w:rsidR="00DB2E43" w:rsidRDefault="00DB2E43" w:rsidP="007445D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53B3"/>
      </v:shape>
    </w:pict>
  </w:numPicBullet>
  <w:abstractNum w:abstractNumId="0">
    <w:nsid w:val="00000001"/>
    <w:multiLevelType w:val="singleLevel"/>
    <w:tmpl w:val="00000001"/>
    <w:name w:val="WW8Num2"/>
    <w:lvl w:ilvl="0">
      <w:start w:val="1"/>
      <w:numFmt w:val="decimal"/>
      <w:lvlText w:val="%1."/>
      <w:lvlJc w:val="left"/>
      <w:pPr>
        <w:tabs>
          <w:tab w:val="num" w:pos="0"/>
        </w:tabs>
        <w:ind w:left="0" w:firstLine="0"/>
      </w:pPr>
      <w:rPr>
        <w:rFonts w:ascii="Times New Roman" w:hAnsi="Times New Roman" w:cs="Times New Roman"/>
      </w:rPr>
    </w:lvl>
  </w:abstractNum>
  <w:abstractNum w:abstractNumId="1">
    <w:nsid w:val="00000002"/>
    <w:multiLevelType w:val="singleLevel"/>
    <w:tmpl w:val="00000002"/>
    <w:name w:val="WW8Num3"/>
    <w:lvl w:ilvl="0">
      <w:start w:val="12"/>
      <w:numFmt w:val="decimal"/>
      <w:lvlText w:val="%1."/>
      <w:lvlJc w:val="left"/>
      <w:pPr>
        <w:tabs>
          <w:tab w:val="num" w:pos="0"/>
        </w:tabs>
        <w:ind w:left="0" w:firstLine="0"/>
      </w:pPr>
      <w:rPr>
        <w:rFonts w:ascii="Times New Roman" w:hAnsi="Times New Roman" w:cs="Times New Roman"/>
      </w:rPr>
    </w:lvl>
  </w:abstractNum>
  <w:abstractNum w:abstractNumId="2">
    <w:nsid w:val="00000003"/>
    <w:multiLevelType w:val="singleLevel"/>
    <w:tmpl w:val="00000003"/>
    <w:name w:val="WW8Num5"/>
    <w:lvl w:ilvl="0">
      <w:start w:val="1"/>
      <w:numFmt w:val="decimal"/>
      <w:lvlText w:val="%1."/>
      <w:lvlJc w:val="left"/>
      <w:pPr>
        <w:tabs>
          <w:tab w:val="num" w:pos="720"/>
        </w:tabs>
        <w:ind w:left="720" w:hanging="360"/>
      </w:pPr>
    </w:lvl>
  </w:abstractNum>
  <w:abstractNum w:abstractNumId="3">
    <w:nsid w:val="00000004"/>
    <w:multiLevelType w:val="multilevel"/>
    <w:tmpl w:val="00000004"/>
    <w:name w:val="WW8Num9"/>
    <w:lvl w:ilvl="0">
      <w:start w:val="1"/>
      <w:numFmt w:val="bullet"/>
      <w:lvlText w:val=""/>
      <w:lvlJc w:val="left"/>
      <w:pPr>
        <w:tabs>
          <w:tab w:val="num" w:pos="360"/>
        </w:tabs>
        <w:ind w:left="360" w:hanging="360"/>
      </w:pPr>
      <w:rPr>
        <w:rFonts w:ascii="Symbol" w:hAnsi="Symbol" w:cs="Symbol"/>
        <w:sz w:val="20"/>
      </w:rPr>
    </w:lvl>
    <w:lvl w:ilvl="1">
      <w:start w:val="1"/>
      <w:numFmt w:val="decimal"/>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cs="Wingdings"/>
        <w:sz w:val="20"/>
      </w:rPr>
    </w:lvl>
    <w:lvl w:ilvl="3">
      <w:start w:val="1"/>
      <w:numFmt w:val="bullet"/>
      <w:lvlText w:val=""/>
      <w:lvlJc w:val="left"/>
      <w:pPr>
        <w:tabs>
          <w:tab w:val="num" w:pos="2520"/>
        </w:tabs>
        <w:ind w:left="2520" w:hanging="360"/>
      </w:pPr>
      <w:rPr>
        <w:rFonts w:ascii="Wingdings" w:hAnsi="Wingdings" w:cs="Wingdings"/>
        <w:sz w:val="20"/>
      </w:rPr>
    </w:lvl>
    <w:lvl w:ilvl="4">
      <w:start w:val="1"/>
      <w:numFmt w:val="bullet"/>
      <w:lvlText w:val=""/>
      <w:lvlJc w:val="left"/>
      <w:pPr>
        <w:tabs>
          <w:tab w:val="num" w:pos="3240"/>
        </w:tabs>
        <w:ind w:left="3240" w:hanging="360"/>
      </w:pPr>
      <w:rPr>
        <w:rFonts w:ascii="Wingdings" w:hAnsi="Wingdings" w:cs="Wingdings"/>
        <w:sz w:val="20"/>
      </w:rPr>
    </w:lvl>
    <w:lvl w:ilvl="5">
      <w:start w:val="1"/>
      <w:numFmt w:val="bullet"/>
      <w:lvlText w:val=""/>
      <w:lvlJc w:val="left"/>
      <w:pPr>
        <w:tabs>
          <w:tab w:val="num" w:pos="3960"/>
        </w:tabs>
        <w:ind w:left="3960" w:hanging="360"/>
      </w:pPr>
      <w:rPr>
        <w:rFonts w:ascii="Wingdings" w:hAnsi="Wingdings" w:cs="Wingdings"/>
        <w:sz w:val="20"/>
      </w:rPr>
    </w:lvl>
    <w:lvl w:ilvl="6">
      <w:start w:val="1"/>
      <w:numFmt w:val="bullet"/>
      <w:lvlText w:val=""/>
      <w:lvlJc w:val="left"/>
      <w:pPr>
        <w:tabs>
          <w:tab w:val="num" w:pos="4680"/>
        </w:tabs>
        <w:ind w:left="4680" w:hanging="360"/>
      </w:pPr>
      <w:rPr>
        <w:rFonts w:ascii="Wingdings" w:hAnsi="Wingdings" w:cs="Wingdings"/>
        <w:sz w:val="20"/>
      </w:rPr>
    </w:lvl>
    <w:lvl w:ilvl="7">
      <w:start w:val="1"/>
      <w:numFmt w:val="bullet"/>
      <w:lvlText w:val=""/>
      <w:lvlJc w:val="left"/>
      <w:pPr>
        <w:tabs>
          <w:tab w:val="num" w:pos="5400"/>
        </w:tabs>
        <w:ind w:left="5400" w:hanging="360"/>
      </w:pPr>
      <w:rPr>
        <w:rFonts w:ascii="Wingdings" w:hAnsi="Wingdings" w:cs="Wingdings"/>
        <w:sz w:val="20"/>
      </w:rPr>
    </w:lvl>
    <w:lvl w:ilvl="8">
      <w:start w:val="1"/>
      <w:numFmt w:val="bullet"/>
      <w:lvlText w:val=""/>
      <w:lvlJc w:val="left"/>
      <w:pPr>
        <w:tabs>
          <w:tab w:val="num" w:pos="6120"/>
        </w:tabs>
        <w:ind w:left="6120" w:hanging="360"/>
      </w:pPr>
      <w:rPr>
        <w:rFonts w:ascii="Wingdings" w:hAnsi="Wingdings" w:cs="Wingdings"/>
        <w:sz w:val="20"/>
      </w:rPr>
    </w:lvl>
  </w:abstractNum>
  <w:abstractNum w:abstractNumId="4">
    <w:nsid w:val="00000005"/>
    <w:multiLevelType w:val="singleLevel"/>
    <w:tmpl w:val="00000005"/>
    <w:name w:val="WW8Num10"/>
    <w:lvl w:ilvl="0">
      <w:start w:val="1"/>
      <w:numFmt w:val="bullet"/>
      <w:lvlText w:val=""/>
      <w:lvlJc w:val="left"/>
      <w:pPr>
        <w:tabs>
          <w:tab w:val="num" w:pos="780"/>
        </w:tabs>
        <w:ind w:left="780" w:hanging="360"/>
      </w:pPr>
      <w:rPr>
        <w:rFonts w:ascii="Symbol" w:hAnsi="Symbol" w:cs="Symbol"/>
      </w:rPr>
    </w:lvl>
  </w:abstractNum>
  <w:abstractNum w:abstractNumId="5">
    <w:nsid w:val="00000006"/>
    <w:multiLevelType w:val="singleLevel"/>
    <w:tmpl w:val="00000006"/>
    <w:name w:val="WW8Num11"/>
    <w:lvl w:ilvl="0">
      <w:start w:val="1"/>
      <w:numFmt w:val="bullet"/>
      <w:lvlText w:val=""/>
      <w:lvlJc w:val="left"/>
      <w:pPr>
        <w:tabs>
          <w:tab w:val="num" w:pos="720"/>
        </w:tabs>
        <w:ind w:left="720" w:hanging="360"/>
      </w:pPr>
      <w:rPr>
        <w:rFonts w:ascii="Symbol" w:hAnsi="Symbol" w:cs="Symbol"/>
      </w:rPr>
    </w:lvl>
  </w:abstractNum>
  <w:abstractNum w:abstractNumId="6">
    <w:nsid w:val="00000007"/>
    <w:multiLevelType w:val="singleLevel"/>
    <w:tmpl w:val="00000007"/>
    <w:name w:val="WW8Num13"/>
    <w:lvl w:ilvl="0">
      <w:start w:val="1"/>
      <w:numFmt w:val="decimal"/>
      <w:lvlText w:val="%1."/>
      <w:lvlJc w:val="left"/>
      <w:pPr>
        <w:tabs>
          <w:tab w:val="num" w:pos="370"/>
        </w:tabs>
        <w:ind w:left="370" w:hanging="360"/>
      </w:pPr>
    </w:lvl>
  </w:abstractNum>
  <w:abstractNum w:abstractNumId="7">
    <w:nsid w:val="0AB02105"/>
    <w:multiLevelType w:val="hybridMultilevel"/>
    <w:tmpl w:val="F0D49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D1463EF"/>
    <w:multiLevelType w:val="hybridMultilevel"/>
    <w:tmpl w:val="28FA6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FBB3DE3"/>
    <w:multiLevelType w:val="hybridMultilevel"/>
    <w:tmpl w:val="AAECCA5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nsid w:val="12987422"/>
    <w:multiLevelType w:val="hybridMultilevel"/>
    <w:tmpl w:val="AA0C325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
    <w:nsid w:val="153E177E"/>
    <w:multiLevelType w:val="hybridMultilevel"/>
    <w:tmpl w:val="ED7A05C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nsid w:val="1D417C22"/>
    <w:multiLevelType w:val="hybridMultilevel"/>
    <w:tmpl w:val="DCE83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FE2469D"/>
    <w:multiLevelType w:val="hybridMultilevel"/>
    <w:tmpl w:val="5820477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
    <w:nsid w:val="22572B47"/>
    <w:multiLevelType w:val="hybridMultilevel"/>
    <w:tmpl w:val="30AED1B6"/>
    <w:lvl w:ilvl="0" w:tplc="FFC86B12">
      <w:start w:val="1"/>
      <w:numFmt w:val="decimal"/>
      <w:lvlText w:val="%1."/>
      <w:lvlJc w:val="left"/>
      <w:pPr>
        <w:ind w:left="1080" w:hanging="360"/>
      </w:pPr>
      <w:rPr>
        <w:rFonts w:ascii="Times New Roman" w:hAnsi="Times New Roman" w:cs="Times New Roman"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
    <w:nsid w:val="234A018A"/>
    <w:multiLevelType w:val="hybridMultilevel"/>
    <w:tmpl w:val="0FB4CE5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6">
    <w:nsid w:val="23B501DD"/>
    <w:multiLevelType w:val="hybridMultilevel"/>
    <w:tmpl w:val="EF04314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
    <w:nsid w:val="24395013"/>
    <w:multiLevelType w:val="hybridMultilevel"/>
    <w:tmpl w:val="5E66FD9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
    <w:nsid w:val="276874F5"/>
    <w:multiLevelType w:val="hybridMultilevel"/>
    <w:tmpl w:val="648CA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EAF2F50"/>
    <w:multiLevelType w:val="hybridMultilevel"/>
    <w:tmpl w:val="B310DAA2"/>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F3C5669"/>
    <w:multiLevelType w:val="multilevel"/>
    <w:tmpl w:val="38FCA87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077082F"/>
    <w:multiLevelType w:val="hybridMultilevel"/>
    <w:tmpl w:val="113A2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696521F"/>
    <w:multiLevelType w:val="hybridMultilevel"/>
    <w:tmpl w:val="55A05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CFF3E41"/>
    <w:multiLevelType w:val="hybridMultilevel"/>
    <w:tmpl w:val="28AE0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D4B2F29"/>
    <w:multiLevelType w:val="hybridMultilevel"/>
    <w:tmpl w:val="F864DEB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5">
    <w:nsid w:val="3DB4697F"/>
    <w:multiLevelType w:val="hybridMultilevel"/>
    <w:tmpl w:val="DBC6DBC6"/>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8B0576C"/>
    <w:multiLevelType w:val="hybridMultilevel"/>
    <w:tmpl w:val="1C622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A736993"/>
    <w:multiLevelType w:val="hybridMultilevel"/>
    <w:tmpl w:val="F654AE3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8">
    <w:nsid w:val="4DA15736"/>
    <w:multiLevelType w:val="hybridMultilevel"/>
    <w:tmpl w:val="843678D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9">
    <w:nsid w:val="4E9A2B5C"/>
    <w:multiLevelType w:val="hybridMultilevel"/>
    <w:tmpl w:val="8F72A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2E0307E"/>
    <w:multiLevelType w:val="hybridMultilevel"/>
    <w:tmpl w:val="663437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45F7A0C"/>
    <w:multiLevelType w:val="hybridMultilevel"/>
    <w:tmpl w:val="BD88957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2">
    <w:nsid w:val="582A0187"/>
    <w:multiLevelType w:val="hybridMultilevel"/>
    <w:tmpl w:val="8C3EADC8"/>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8784193"/>
    <w:multiLevelType w:val="hybridMultilevel"/>
    <w:tmpl w:val="CEF082A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4">
    <w:nsid w:val="61973A89"/>
    <w:multiLevelType w:val="hybridMultilevel"/>
    <w:tmpl w:val="884EA870"/>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2300E41"/>
    <w:multiLevelType w:val="hybridMultilevel"/>
    <w:tmpl w:val="005C2E7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6">
    <w:nsid w:val="710E7326"/>
    <w:multiLevelType w:val="hybridMultilevel"/>
    <w:tmpl w:val="AC107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83C5606"/>
    <w:multiLevelType w:val="hybridMultilevel"/>
    <w:tmpl w:val="F08CDF5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34"/>
  </w:num>
  <w:num w:numId="4">
    <w:abstractNumId w:val="29"/>
  </w:num>
  <w:num w:numId="5">
    <w:abstractNumId w:val="25"/>
  </w:num>
  <w:num w:numId="6">
    <w:abstractNumId w:val="22"/>
  </w:num>
  <w:num w:numId="7">
    <w:abstractNumId w:val="16"/>
  </w:num>
  <w:num w:numId="8">
    <w:abstractNumId w:val="11"/>
  </w:num>
  <w:num w:numId="9">
    <w:abstractNumId w:val="24"/>
  </w:num>
  <w:num w:numId="10">
    <w:abstractNumId w:val="28"/>
  </w:num>
  <w:num w:numId="11">
    <w:abstractNumId w:val="30"/>
  </w:num>
  <w:num w:numId="12">
    <w:abstractNumId w:val="15"/>
  </w:num>
  <w:num w:numId="13">
    <w:abstractNumId w:val="37"/>
  </w:num>
  <w:num w:numId="14">
    <w:abstractNumId w:val="10"/>
  </w:num>
  <w:num w:numId="15">
    <w:abstractNumId w:val="21"/>
  </w:num>
  <w:num w:numId="16">
    <w:abstractNumId w:val="9"/>
  </w:num>
  <w:num w:numId="17">
    <w:abstractNumId w:val="17"/>
  </w:num>
  <w:num w:numId="18">
    <w:abstractNumId w:val="31"/>
  </w:num>
  <w:num w:numId="19">
    <w:abstractNumId w:val="12"/>
  </w:num>
  <w:num w:numId="20">
    <w:abstractNumId w:val="13"/>
  </w:num>
  <w:num w:numId="21">
    <w:abstractNumId w:val="33"/>
  </w:num>
  <w:num w:numId="22">
    <w:abstractNumId w:val="18"/>
  </w:num>
  <w:num w:numId="23">
    <w:abstractNumId w:val="23"/>
  </w:num>
  <w:num w:numId="24">
    <w:abstractNumId w:val="36"/>
  </w:num>
  <w:num w:numId="25">
    <w:abstractNumId w:val="8"/>
  </w:num>
  <w:num w:numId="26">
    <w:abstractNumId w:val="7"/>
  </w:num>
  <w:num w:numId="27">
    <w:abstractNumId w:val="27"/>
  </w:num>
  <w:num w:numId="28">
    <w:abstractNumId w:val="35"/>
  </w:num>
  <w:num w:numId="29">
    <w:abstractNumId w:val="20"/>
  </w:num>
  <w:num w:numId="30">
    <w:abstractNumId w:val="14"/>
  </w:num>
  <w:num w:numId="31">
    <w:abstractNumId w:val="32"/>
  </w:num>
  <w:num w:numId="32">
    <w:abstractNumId w:val="0"/>
  </w:num>
  <w:num w:numId="33">
    <w:abstractNumId w:val="1"/>
  </w:num>
  <w:num w:numId="34">
    <w:abstractNumId w:val="2"/>
  </w:num>
  <w:num w:numId="35">
    <w:abstractNumId w:val="3"/>
  </w:num>
  <w:num w:numId="36">
    <w:abstractNumId w:val="4"/>
  </w:num>
  <w:num w:numId="37">
    <w:abstractNumId w:val="5"/>
  </w:num>
  <w:num w:numId="38">
    <w:abstractNumId w:val="6"/>
  </w:num>
  <w:num w:numId="3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efaultTabStop w:val="708"/>
  <w:characterSpacingControl w:val="doNotCompress"/>
  <w:footnotePr>
    <w:footnote w:id="-1"/>
    <w:footnote w:id="0"/>
  </w:footnotePr>
  <w:endnotePr>
    <w:endnote w:id="-1"/>
    <w:endnote w:id="0"/>
  </w:endnotePr>
  <w:compat/>
  <w:rsids>
    <w:rsidRoot w:val="00243BA7"/>
    <w:rsid w:val="00066DDF"/>
    <w:rsid w:val="00243BA7"/>
    <w:rsid w:val="00296135"/>
    <w:rsid w:val="002D03F0"/>
    <w:rsid w:val="002E438E"/>
    <w:rsid w:val="00323F95"/>
    <w:rsid w:val="0039722C"/>
    <w:rsid w:val="003C1CD2"/>
    <w:rsid w:val="004159DF"/>
    <w:rsid w:val="004D3241"/>
    <w:rsid w:val="006C1C9E"/>
    <w:rsid w:val="006D1A07"/>
    <w:rsid w:val="006D39CE"/>
    <w:rsid w:val="00704076"/>
    <w:rsid w:val="007445D5"/>
    <w:rsid w:val="00746ACD"/>
    <w:rsid w:val="008607EA"/>
    <w:rsid w:val="00A421BB"/>
    <w:rsid w:val="00A53DD4"/>
    <w:rsid w:val="00A874A7"/>
    <w:rsid w:val="00B11FC2"/>
    <w:rsid w:val="00B26696"/>
    <w:rsid w:val="00D21E8E"/>
    <w:rsid w:val="00D95C04"/>
    <w:rsid w:val="00DB2E43"/>
    <w:rsid w:val="00E712AB"/>
    <w:rsid w:val="00F81848"/>
    <w:rsid w:val="00FA54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ACD"/>
    <w:pPr>
      <w:spacing w:after="200" w:line="276" w:lineRule="auto"/>
    </w:pPr>
    <w:rPr>
      <w:rFonts w:ascii="Calibri" w:eastAsia="Calibri" w:hAnsi="Calibri" w:cs="Times New Roman"/>
    </w:rPr>
  </w:style>
  <w:style w:type="paragraph" w:styleId="1">
    <w:name w:val="heading 1"/>
    <w:basedOn w:val="a"/>
    <w:next w:val="a"/>
    <w:link w:val="10"/>
    <w:uiPriority w:val="9"/>
    <w:qFormat/>
    <w:rsid w:val="00746ACD"/>
    <w:pPr>
      <w:keepNext/>
      <w:keepLines/>
      <w:spacing w:before="480" w:after="0"/>
      <w:outlineLvl w:val="0"/>
    </w:pPr>
    <w:rPr>
      <w:rFonts w:ascii="Cambria" w:eastAsia="Times New Roman" w:hAnsi="Cambria"/>
      <w:b/>
      <w:bCs/>
      <w:color w:val="365F91"/>
      <w:sz w:val="28"/>
      <w:szCs w:val="28"/>
    </w:rPr>
  </w:style>
  <w:style w:type="paragraph" w:styleId="2">
    <w:name w:val="heading 2"/>
    <w:basedOn w:val="a"/>
    <w:link w:val="20"/>
    <w:uiPriority w:val="9"/>
    <w:semiHidden/>
    <w:unhideWhenUsed/>
    <w:qFormat/>
    <w:rsid w:val="00746ACD"/>
    <w:pPr>
      <w:spacing w:before="100" w:beforeAutospacing="1" w:after="100" w:afterAutospacing="1" w:line="240" w:lineRule="auto"/>
      <w:outlineLvl w:val="1"/>
    </w:pPr>
    <w:rPr>
      <w:rFonts w:ascii="Arial" w:eastAsia="Times New Roman" w:hAnsi="Arial" w:cs="Arial"/>
      <w:b/>
      <w:bCs/>
      <w:color w:val="7E7E7E"/>
      <w:sz w:val="18"/>
      <w:szCs w:val="1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46ACD"/>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semiHidden/>
    <w:rsid w:val="00746ACD"/>
    <w:rPr>
      <w:rFonts w:ascii="Arial" w:eastAsia="Times New Roman" w:hAnsi="Arial" w:cs="Arial"/>
      <w:b/>
      <w:bCs/>
      <w:color w:val="7E7E7E"/>
      <w:sz w:val="18"/>
      <w:szCs w:val="18"/>
      <w:lang w:eastAsia="ru-RU"/>
    </w:rPr>
  </w:style>
  <w:style w:type="paragraph" w:styleId="a3">
    <w:name w:val="No Spacing"/>
    <w:link w:val="a4"/>
    <w:uiPriority w:val="1"/>
    <w:qFormat/>
    <w:rsid w:val="00746ACD"/>
    <w:pPr>
      <w:spacing w:after="0" w:line="240" w:lineRule="auto"/>
    </w:pPr>
    <w:rPr>
      <w:rFonts w:ascii="Calibri" w:eastAsia="Calibri" w:hAnsi="Calibri" w:cs="Times New Roman"/>
    </w:rPr>
  </w:style>
  <w:style w:type="character" w:customStyle="1" w:styleId="a4">
    <w:name w:val="Без интервала Знак"/>
    <w:link w:val="a3"/>
    <w:uiPriority w:val="1"/>
    <w:locked/>
    <w:rsid w:val="00746ACD"/>
    <w:rPr>
      <w:rFonts w:ascii="Calibri" w:eastAsia="Calibri" w:hAnsi="Calibri" w:cs="Times New Roman"/>
    </w:rPr>
  </w:style>
  <w:style w:type="paragraph" w:styleId="a5">
    <w:name w:val="List Paragraph"/>
    <w:basedOn w:val="a"/>
    <w:link w:val="a6"/>
    <w:uiPriority w:val="34"/>
    <w:qFormat/>
    <w:rsid w:val="00746ACD"/>
    <w:pPr>
      <w:ind w:left="720"/>
      <w:contextualSpacing/>
    </w:pPr>
    <w:rPr>
      <w:sz w:val="20"/>
      <w:szCs w:val="20"/>
    </w:rPr>
  </w:style>
  <w:style w:type="character" w:customStyle="1" w:styleId="a6">
    <w:name w:val="Абзац списка Знак"/>
    <w:link w:val="a5"/>
    <w:uiPriority w:val="34"/>
    <w:qFormat/>
    <w:locked/>
    <w:rsid w:val="00746ACD"/>
    <w:rPr>
      <w:rFonts w:ascii="Calibri" w:eastAsia="Calibri" w:hAnsi="Calibri" w:cs="Times New Roman"/>
      <w:sz w:val="20"/>
      <w:szCs w:val="20"/>
    </w:rPr>
  </w:style>
  <w:style w:type="paragraph" w:customStyle="1" w:styleId="21">
    <w:name w:val="Основной текст 21"/>
    <w:basedOn w:val="a"/>
    <w:uiPriority w:val="99"/>
    <w:rsid w:val="00746ACD"/>
    <w:pPr>
      <w:suppressAutoHyphens/>
      <w:spacing w:after="120" w:line="480" w:lineRule="auto"/>
    </w:pPr>
    <w:rPr>
      <w:rFonts w:ascii="Times New Roman" w:eastAsia="Times New Roman" w:hAnsi="Times New Roman"/>
      <w:sz w:val="24"/>
      <w:szCs w:val="24"/>
      <w:lang w:eastAsia="zh-CN"/>
    </w:rPr>
  </w:style>
  <w:style w:type="character" w:customStyle="1" w:styleId="a7">
    <w:name w:val="Текст примечания Знак"/>
    <w:link w:val="a8"/>
    <w:uiPriority w:val="99"/>
    <w:semiHidden/>
    <w:rsid w:val="00746ACD"/>
    <w:rPr>
      <w:rFonts w:ascii="Calibri" w:eastAsia="Calibri" w:hAnsi="Calibri" w:cs="Times New Roman"/>
      <w:sz w:val="20"/>
      <w:szCs w:val="20"/>
    </w:rPr>
  </w:style>
  <w:style w:type="paragraph" w:styleId="a8">
    <w:name w:val="annotation text"/>
    <w:basedOn w:val="a"/>
    <w:link w:val="a7"/>
    <w:uiPriority w:val="99"/>
    <w:semiHidden/>
    <w:unhideWhenUsed/>
    <w:rsid w:val="00746ACD"/>
    <w:pPr>
      <w:spacing w:line="240" w:lineRule="auto"/>
    </w:pPr>
    <w:rPr>
      <w:sz w:val="20"/>
      <w:szCs w:val="20"/>
    </w:rPr>
  </w:style>
  <w:style w:type="character" w:customStyle="1" w:styleId="11">
    <w:name w:val="Текст примечания Знак1"/>
    <w:basedOn w:val="a0"/>
    <w:uiPriority w:val="99"/>
    <w:semiHidden/>
    <w:rsid w:val="00746ACD"/>
    <w:rPr>
      <w:rFonts w:ascii="Calibri" w:eastAsia="Calibri" w:hAnsi="Calibri" w:cs="Times New Roman"/>
      <w:sz w:val="20"/>
      <w:szCs w:val="20"/>
    </w:rPr>
  </w:style>
  <w:style w:type="character" w:customStyle="1" w:styleId="a9">
    <w:name w:val="Текст выноски Знак"/>
    <w:link w:val="aa"/>
    <w:uiPriority w:val="99"/>
    <w:semiHidden/>
    <w:rsid w:val="00746ACD"/>
    <w:rPr>
      <w:rFonts w:ascii="Tahoma" w:eastAsia="Calibri" w:hAnsi="Tahoma" w:cs="Tahoma"/>
      <w:sz w:val="16"/>
      <w:szCs w:val="16"/>
    </w:rPr>
  </w:style>
  <w:style w:type="paragraph" w:styleId="aa">
    <w:name w:val="Balloon Text"/>
    <w:basedOn w:val="a"/>
    <w:link w:val="a9"/>
    <w:uiPriority w:val="99"/>
    <w:semiHidden/>
    <w:unhideWhenUsed/>
    <w:rsid w:val="00746ACD"/>
    <w:pPr>
      <w:spacing w:after="0" w:line="240" w:lineRule="auto"/>
    </w:pPr>
    <w:rPr>
      <w:rFonts w:ascii="Tahoma" w:hAnsi="Tahoma" w:cs="Tahoma"/>
      <w:sz w:val="16"/>
      <w:szCs w:val="16"/>
    </w:rPr>
  </w:style>
  <w:style w:type="character" w:customStyle="1" w:styleId="12">
    <w:name w:val="Текст выноски Знак1"/>
    <w:basedOn w:val="a0"/>
    <w:uiPriority w:val="99"/>
    <w:semiHidden/>
    <w:rsid w:val="00746ACD"/>
    <w:rPr>
      <w:rFonts w:ascii="Segoe UI" w:eastAsia="Calibri" w:hAnsi="Segoe UI" w:cs="Segoe UI"/>
      <w:sz w:val="18"/>
      <w:szCs w:val="18"/>
    </w:rPr>
  </w:style>
  <w:style w:type="character" w:customStyle="1" w:styleId="HTML">
    <w:name w:val="Стандартный HTML Знак"/>
    <w:link w:val="HTML0"/>
    <w:semiHidden/>
    <w:rsid w:val="00746ACD"/>
    <w:rPr>
      <w:rFonts w:ascii="Courier New" w:eastAsia="Courier New" w:hAnsi="Courier New" w:cs="Courier New"/>
      <w:color w:val="000000"/>
      <w:sz w:val="20"/>
      <w:szCs w:val="20"/>
      <w:lang w:eastAsia="zh-CN"/>
    </w:rPr>
  </w:style>
  <w:style w:type="paragraph" w:styleId="HTML0">
    <w:name w:val="HTML Preformatted"/>
    <w:basedOn w:val="a"/>
    <w:link w:val="HTML"/>
    <w:semiHidden/>
    <w:unhideWhenUsed/>
    <w:rsid w:val="00746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ourier New" w:hAnsi="Courier New" w:cs="Courier New"/>
      <w:color w:val="000000"/>
      <w:sz w:val="20"/>
      <w:szCs w:val="20"/>
      <w:lang w:eastAsia="zh-CN"/>
    </w:rPr>
  </w:style>
  <w:style w:type="character" w:customStyle="1" w:styleId="HTML1">
    <w:name w:val="Стандартный HTML Знак1"/>
    <w:basedOn w:val="a0"/>
    <w:uiPriority w:val="99"/>
    <w:semiHidden/>
    <w:rsid w:val="00746ACD"/>
    <w:rPr>
      <w:rFonts w:ascii="Consolas" w:eastAsia="Calibri" w:hAnsi="Consolas" w:cs="Times New Roman"/>
      <w:sz w:val="20"/>
      <w:szCs w:val="20"/>
    </w:rPr>
  </w:style>
  <w:style w:type="paragraph" w:styleId="ab">
    <w:name w:val="Normal (Web)"/>
    <w:basedOn w:val="a"/>
    <w:link w:val="ac"/>
    <w:unhideWhenUsed/>
    <w:rsid w:val="00746ACD"/>
    <w:pPr>
      <w:suppressAutoHyphens/>
      <w:spacing w:before="280" w:after="280" w:line="240" w:lineRule="auto"/>
    </w:pPr>
    <w:rPr>
      <w:rFonts w:ascii="Times New Roman" w:eastAsia="Times New Roman" w:hAnsi="Times New Roman"/>
      <w:sz w:val="24"/>
      <w:szCs w:val="24"/>
      <w:lang w:eastAsia="zh-CN"/>
    </w:rPr>
  </w:style>
  <w:style w:type="character" w:customStyle="1" w:styleId="ad">
    <w:name w:val="Текст сноски Знак"/>
    <w:link w:val="ae"/>
    <w:uiPriority w:val="99"/>
    <w:semiHidden/>
    <w:rsid w:val="00746ACD"/>
    <w:rPr>
      <w:rFonts w:ascii="Times New Roman" w:eastAsia="Times New Roman" w:hAnsi="Times New Roman" w:cs="Times New Roman"/>
      <w:sz w:val="20"/>
      <w:szCs w:val="20"/>
      <w:lang w:eastAsia="ru-RU"/>
    </w:rPr>
  </w:style>
  <w:style w:type="paragraph" w:styleId="ae">
    <w:name w:val="footnote text"/>
    <w:basedOn w:val="a"/>
    <w:link w:val="ad"/>
    <w:uiPriority w:val="99"/>
    <w:semiHidden/>
    <w:unhideWhenUsed/>
    <w:rsid w:val="00746ACD"/>
    <w:pPr>
      <w:spacing w:after="0" w:line="240" w:lineRule="auto"/>
    </w:pPr>
    <w:rPr>
      <w:rFonts w:ascii="Times New Roman" w:eastAsia="Times New Roman" w:hAnsi="Times New Roman"/>
      <w:sz w:val="20"/>
      <w:szCs w:val="20"/>
      <w:lang w:eastAsia="ru-RU"/>
    </w:rPr>
  </w:style>
  <w:style w:type="character" w:customStyle="1" w:styleId="13">
    <w:name w:val="Текст сноски Знак1"/>
    <w:basedOn w:val="a0"/>
    <w:uiPriority w:val="99"/>
    <w:semiHidden/>
    <w:rsid w:val="00746ACD"/>
    <w:rPr>
      <w:rFonts w:ascii="Calibri" w:eastAsia="Calibri" w:hAnsi="Calibri" w:cs="Times New Roman"/>
      <w:sz w:val="20"/>
      <w:szCs w:val="20"/>
    </w:rPr>
  </w:style>
  <w:style w:type="paragraph" w:styleId="af">
    <w:name w:val="header"/>
    <w:basedOn w:val="a"/>
    <w:link w:val="af0"/>
    <w:uiPriority w:val="99"/>
    <w:unhideWhenUsed/>
    <w:rsid w:val="00746ACD"/>
    <w:pPr>
      <w:tabs>
        <w:tab w:val="center" w:pos="4677"/>
        <w:tab w:val="right" w:pos="9355"/>
      </w:tabs>
      <w:suppressAutoHyphens/>
      <w:spacing w:after="0" w:line="240" w:lineRule="auto"/>
    </w:pPr>
    <w:rPr>
      <w:rFonts w:ascii="Times New Roman" w:eastAsia="Times New Roman" w:hAnsi="Times New Roman"/>
      <w:sz w:val="24"/>
      <w:szCs w:val="24"/>
      <w:lang w:eastAsia="zh-CN"/>
    </w:rPr>
  </w:style>
  <w:style w:type="character" w:customStyle="1" w:styleId="af0">
    <w:name w:val="Верхний колонтитул Знак"/>
    <w:basedOn w:val="a0"/>
    <w:link w:val="af"/>
    <w:uiPriority w:val="99"/>
    <w:rsid w:val="00746ACD"/>
    <w:rPr>
      <w:rFonts w:ascii="Times New Roman" w:eastAsia="Times New Roman" w:hAnsi="Times New Roman" w:cs="Times New Roman"/>
      <w:sz w:val="24"/>
      <w:szCs w:val="24"/>
      <w:lang w:eastAsia="zh-CN"/>
    </w:rPr>
  </w:style>
  <w:style w:type="paragraph" w:styleId="af1">
    <w:name w:val="footer"/>
    <w:basedOn w:val="a"/>
    <w:link w:val="af2"/>
    <w:uiPriority w:val="99"/>
    <w:unhideWhenUsed/>
    <w:rsid w:val="00746ACD"/>
    <w:pPr>
      <w:tabs>
        <w:tab w:val="center" w:pos="4677"/>
        <w:tab w:val="right" w:pos="9355"/>
      </w:tabs>
      <w:suppressAutoHyphens/>
      <w:spacing w:after="0" w:line="240" w:lineRule="auto"/>
    </w:pPr>
    <w:rPr>
      <w:rFonts w:ascii="Times New Roman" w:eastAsia="Times New Roman" w:hAnsi="Times New Roman"/>
      <w:sz w:val="24"/>
      <w:szCs w:val="24"/>
      <w:lang w:eastAsia="zh-CN"/>
    </w:rPr>
  </w:style>
  <w:style w:type="character" w:customStyle="1" w:styleId="af2">
    <w:name w:val="Нижний колонтитул Знак"/>
    <w:basedOn w:val="a0"/>
    <w:link w:val="af1"/>
    <w:uiPriority w:val="99"/>
    <w:rsid w:val="00746ACD"/>
    <w:rPr>
      <w:rFonts w:ascii="Times New Roman" w:eastAsia="Times New Roman" w:hAnsi="Times New Roman" w:cs="Times New Roman"/>
      <w:sz w:val="24"/>
      <w:szCs w:val="24"/>
      <w:lang w:eastAsia="zh-CN"/>
    </w:rPr>
  </w:style>
  <w:style w:type="character" w:customStyle="1" w:styleId="af3">
    <w:name w:val="Основной текст Знак"/>
    <w:link w:val="af4"/>
    <w:uiPriority w:val="99"/>
    <w:semiHidden/>
    <w:rsid w:val="00746ACD"/>
    <w:rPr>
      <w:rFonts w:ascii="Times New Roman" w:eastAsia="Times New Roman" w:hAnsi="Times New Roman" w:cs="Times New Roman"/>
      <w:sz w:val="24"/>
      <w:szCs w:val="24"/>
      <w:lang w:eastAsia="zh-CN"/>
    </w:rPr>
  </w:style>
  <w:style w:type="paragraph" w:styleId="af4">
    <w:name w:val="Body Text"/>
    <w:basedOn w:val="a"/>
    <w:link w:val="af3"/>
    <w:uiPriority w:val="99"/>
    <w:semiHidden/>
    <w:unhideWhenUsed/>
    <w:rsid w:val="00746ACD"/>
    <w:pPr>
      <w:suppressAutoHyphens/>
      <w:spacing w:after="120" w:line="240" w:lineRule="auto"/>
    </w:pPr>
    <w:rPr>
      <w:rFonts w:ascii="Times New Roman" w:eastAsia="Times New Roman" w:hAnsi="Times New Roman"/>
      <w:sz w:val="24"/>
      <w:szCs w:val="24"/>
      <w:lang w:eastAsia="zh-CN"/>
    </w:rPr>
  </w:style>
  <w:style w:type="character" w:customStyle="1" w:styleId="14">
    <w:name w:val="Основной текст Знак1"/>
    <w:basedOn w:val="a0"/>
    <w:uiPriority w:val="99"/>
    <w:semiHidden/>
    <w:rsid w:val="00746ACD"/>
    <w:rPr>
      <w:rFonts w:ascii="Calibri" w:eastAsia="Calibri" w:hAnsi="Calibri" w:cs="Times New Roman"/>
    </w:rPr>
  </w:style>
  <w:style w:type="character" w:customStyle="1" w:styleId="af5">
    <w:name w:val="Основной текст с отступом Знак"/>
    <w:link w:val="af6"/>
    <w:uiPriority w:val="99"/>
    <w:semiHidden/>
    <w:rsid w:val="00746ACD"/>
    <w:rPr>
      <w:rFonts w:ascii="Times New Roman" w:eastAsia="Times New Roman" w:hAnsi="Times New Roman" w:cs="Times New Roman"/>
      <w:sz w:val="28"/>
      <w:szCs w:val="20"/>
      <w:lang w:eastAsia="zh-CN"/>
    </w:rPr>
  </w:style>
  <w:style w:type="paragraph" w:styleId="af6">
    <w:name w:val="Body Text Indent"/>
    <w:basedOn w:val="a"/>
    <w:link w:val="af5"/>
    <w:uiPriority w:val="99"/>
    <w:semiHidden/>
    <w:unhideWhenUsed/>
    <w:rsid w:val="00746ACD"/>
    <w:pPr>
      <w:suppressAutoHyphens/>
      <w:spacing w:after="0" w:line="240" w:lineRule="auto"/>
      <w:ind w:firstLine="720"/>
      <w:jc w:val="center"/>
    </w:pPr>
    <w:rPr>
      <w:rFonts w:ascii="Times New Roman" w:eastAsia="Times New Roman" w:hAnsi="Times New Roman"/>
      <w:sz w:val="28"/>
      <w:szCs w:val="20"/>
      <w:lang w:eastAsia="zh-CN"/>
    </w:rPr>
  </w:style>
  <w:style w:type="character" w:customStyle="1" w:styleId="15">
    <w:name w:val="Основной текст с отступом Знак1"/>
    <w:basedOn w:val="a0"/>
    <w:uiPriority w:val="99"/>
    <w:semiHidden/>
    <w:rsid w:val="00746ACD"/>
    <w:rPr>
      <w:rFonts w:ascii="Calibri" w:eastAsia="Calibri" w:hAnsi="Calibri" w:cs="Times New Roman"/>
    </w:rPr>
  </w:style>
  <w:style w:type="character" w:customStyle="1" w:styleId="af7">
    <w:name w:val="Схема документа Знак"/>
    <w:link w:val="af8"/>
    <w:uiPriority w:val="99"/>
    <w:semiHidden/>
    <w:rsid w:val="00746ACD"/>
    <w:rPr>
      <w:rFonts w:ascii="Tahoma" w:eastAsia="Times New Roman" w:hAnsi="Tahoma" w:cs="Tahoma"/>
      <w:sz w:val="20"/>
      <w:szCs w:val="20"/>
      <w:shd w:val="clear" w:color="auto" w:fill="000080"/>
      <w:lang w:eastAsia="zh-CN"/>
    </w:rPr>
  </w:style>
  <w:style w:type="paragraph" w:styleId="af8">
    <w:name w:val="Document Map"/>
    <w:basedOn w:val="a"/>
    <w:link w:val="af7"/>
    <w:uiPriority w:val="99"/>
    <w:semiHidden/>
    <w:unhideWhenUsed/>
    <w:rsid w:val="00746ACD"/>
    <w:pPr>
      <w:shd w:val="clear" w:color="auto" w:fill="000080"/>
      <w:suppressAutoHyphens/>
      <w:spacing w:after="0" w:line="240" w:lineRule="auto"/>
    </w:pPr>
    <w:rPr>
      <w:rFonts w:ascii="Tahoma" w:eastAsia="Times New Roman" w:hAnsi="Tahoma" w:cs="Tahoma"/>
      <w:sz w:val="20"/>
      <w:szCs w:val="20"/>
      <w:lang w:eastAsia="zh-CN"/>
    </w:rPr>
  </w:style>
  <w:style w:type="character" w:customStyle="1" w:styleId="16">
    <w:name w:val="Схема документа Знак1"/>
    <w:basedOn w:val="a0"/>
    <w:uiPriority w:val="99"/>
    <w:semiHidden/>
    <w:rsid w:val="00746ACD"/>
    <w:rPr>
      <w:rFonts w:ascii="Segoe UI" w:eastAsia="Calibri" w:hAnsi="Segoe UI" w:cs="Segoe UI"/>
      <w:sz w:val="16"/>
      <w:szCs w:val="16"/>
    </w:rPr>
  </w:style>
  <w:style w:type="character" w:customStyle="1" w:styleId="af9">
    <w:name w:val="Тема примечания Знак"/>
    <w:link w:val="afa"/>
    <w:uiPriority w:val="99"/>
    <w:semiHidden/>
    <w:rsid w:val="00746ACD"/>
    <w:rPr>
      <w:rFonts w:ascii="Calibri" w:eastAsia="Calibri" w:hAnsi="Calibri" w:cs="Times New Roman"/>
      <w:b/>
      <w:bCs/>
      <w:sz w:val="20"/>
      <w:szCs w:val="20"/>
    </w:rPr>
  </w:style>
  <w:style w:type="paragraph" w:styleId="afa">
    <w:name w:val="annotation subject"/>
    <w:basedOn w:val="a8"/>
    <w:next w:val="a8"/>
    <w:link w:val="af9"/>
    <w:uiPriority w:val="99"/>
    <w:semiHidden/>
    <w:unhideWhenUsed/>
    <w:rsid w:val="00746ACD"/>
    <w:rPr>
      <w:b/>
      <w:bCs/>
    </w:rPr>
  </w:style>
  <w:style w:type="character" w:customStyle="1" w:styleId="17">
    <w:name w:val="Тема примечания Знак1"/>
    <w:basedOn w:val="11"/>
    <w:uiPriority w:val="99"/>
    <w:semiHidden/>
    <w:rsid w:val="00746ACD"/>
    <w:rPr>
      <w:rFonts w:ascii="Calibri" w:eastAsia="Calibri" w:hAnsi="Calibri" w:cs="Times New Roman"/>
      <w:b/>
      <w:bCs/>
      <w:sz w:val="20"/>
      <w:szCs w:val="20"/>
    </w:rPr>
  </w:style>
  <w:style w:type="character" w:customStyle="1" w:styleId="WW8Num2z0">
    <w:name w:val="WW8Num2z0"/>
    <w:rsid w:val="00746ACD"/>
    <w:rPr>
      <w:rFonts w:ascii="Times New Roman" w:hAnsi="Times New Roman" w:cs="Times New Roman" w:hint="default"/>
    </w:rPr>
  </w:style>
  <w:style w:type="character" w:customStyle="1" w:styleId="WW8Num3z0">
    <w:name w:val="WW8Num3z0"/>
    <w:rsid w:val="00746ACD"/>
    <w:rPr>
      <w:rFonts w:ascii="Times New Roman" w:hAnsi="Times New Roman" w:cs="Times New Roman" w:hint="default"/>
    </w:rPr>
  </w:style>
  <w:style w:type="character" w:customStyle="1" w:styleId="WW8Num9z0">
    <w:name w:val="WW8Num9z0"/>
    <w:rsid w:val="00746ACD"/>
    <w:rPr>
      <w:rFonts w:ascii="Symbol" w:hAnsi="Symbol" w:cs="Symbol" w:hint="default"/>
      <w:sz w:val="20"/>
    </w:rPr>
  </w:style>
  <w:style w:type="character" w:customStyle="1" w:styleId="WW8Num9z2">
    <w:name w:val="WW8Num9z2"/>
    <w:rsid w:val="00746ACD"/>
    <w:rPr>
      <w:rFonts w:ascii="Wingdings" w:hAnsi="Wingdings" w:cs="Wingdings" w:hint="default"/>
      <w:sz w:val="20"/>
    </w:rPr>
  </w:style>
  <w:style w:type="character" w:customStyle="1" w:styleId="WW8Num10z0">
    <w:name w:val="WW8Num10z0"/>
    <w:rsid w:val="00746ACD"/>
    <w:rPr>
      <w:rFonts w:ascii="Symbol" w:hAnsi="Symbol" w:cs="Symbol" w:hint="default"/>
    </w:rPr>
  </w:style>
  <w:style w:type="character" w:customStyle="1" w:styleId="WW8Num10z1">
    <w:name w:val="WW8Num10z1"/>
    <w:rsid w:val="00746ACD"/>
    <w:rPr>
      <w:rFonts w:ascii="Courier New" w:hAnsi="Courier New" w:cs="Courier New" w:hint="default"/>
    </w:rPr>
  </w:style>
  <w:style w:type="character" w:customStyle="1" w:styleId="WW8Num10z2">
    <w:name w:val="WW8Num10z2"/>
    <w:rsid w:val="00746ACD"/>
    <w:rPr>
      <w:rFonts w:ascii="Wingdings" w:hAnsi="Wingdings" w:cs="Wingdings" w:hint="default"/>
    </w:rPr>
  </w:style>
  <w:style w:type="character" w:customStyle="1" w:styleId="WW8Num11z0">
    <w:name w:val="WW8Num11z0"/>
    <w:rsid w:val="00746ACD"/>
    <w:rPr>
      <w:rFonts w:ascii="Symbol" w:hAnsi="Symbol" w:cs="Symbol" w:hint="default"/>
    </w:rPr>
  </w:style>
  <w:style w:type="character" w:customStyle="1" w:styleId="WW8Num11z1">
    <w:name w:val="WW8Num11z1"/>
    <w:rsid w:val="00746ACD"/>
    <w:rPr>
      <w:rFonts w:ascii="Courier New" w:hAnsi="Courier New" w:cs="Courier New" w:hint="default"/>
    </w:rPr>
  </w:style>
  <w:style w:type="character" w:customStyle="1" w:styleId="WW8Num11z2">
    <w:name w:val="WW8Num11z2"/>
    <w:rsid w:val="00746ACD"/>
    <w:rPr>
      <w:rFonts w:ascii="Wingdings" w:hAnsi="Wingdings" w:cs="Wingdings" w:hint="default"/>
    </w:rPr>
  </w:style>
  <w:style w:type="character" w:customStyle="1" w:styleId="WW8NumSt1z0">
    <w:name w:val="WW8NumSt1z0"/>
    <w:rsid w:val="00746ACD"/>
    <w:rPr>
      <w:rFonts w:ascii="Times New Roman" w:hAnsi="Times New Roman" w:cs="Times New Roman" w:hint="default"/>
    </w:rPr>
  </w:style>
  <w:style w:type="character" w:customStyle="1" w:styleId="WW8NumSt2z0">
    <w:name w:val="WW8NumSt2z0"/>
    <w:rsid w:val="00746ACD"/>
    <w:rPr>
      <w:rFonts w:ascii="Times New Roman" w:hAnsi="Times New Roman" w:cs="Times New Roman" w:hint="default"/>
    </w:rPr>
  </w:style>
  <w:style w:type="character" w:customStyle="1" w:styleId="WW8NumSt3z0">
    <w:name w:val="WW8NumSt3z0"/>
    <w:rsid w:val="00746ACD"/>
    <w:rPr>
      <w:rFonts w:ascii="Times New Roman" w:hAnsi="Times New Roman" w:cs="Times New Roman" w:hint="default"/>
    </w:rPr>
  </w:style>
  <w:style w:type="character" w:customStyle="1" w:styleId="WW8NumSt4z0">
    <w:name w:val="WW8NumSt4z0"/>
    <w:rsid w:val="00746ACD"/>
    <w:rPr>
      <w:rFonts w:ascii="Times New Roman" w:hAnsi="Times New Roman" w:cs="Times New Roman" w:hint="default"/>
    </w:rPr>
  </w:style>
  <w:style w:type="character" w:customStyle="1" w:styleId="WW8NumSt5z0">
    <w:name w:val="WW8NumSt5z0"/>
    <w:rsid w:val="00746ACD"/>
    <w:rPr>
      <w:rFonts w:ascii="Times New Roman" w:hAnsi="Times New Roman" w:cs="Times New Roman" w:hint="default"/>
    </w:rPr>
  </w:style>
  <w:style w:type="character" w:customStyle="1" w:styleId="WW8NumSt6z0">
    <w:name w:val="WW8NumSt6z0"/>
    <w:rsid w:val="00746ACD"/>
    <w:rPr>
      <w:rFonts w:ascii="Times New Roman" w:hAnsi="Times New Roman" w:cs="Times New Roman" w:hint="default"/>
    </w:rPr>
  </w:style>
  <w:style w:type="character" w:customStyle="1" w:styleId="WW8NumSt7z0">
    <w:name w:val="WW8NumSt7z0"/>
    <w:rsid w:val="00746ACD"/>
    <w:rPr>
      <w:rFonts w:ascii="Times New Roman" w:hAnsi="Times New Roman" w:cs="Times New Roman" w:hint="default"/>
    </w:rPr>
  </w:style>
  <w:style w:type="character" w:customStyle="1" w:styleId="WW8NumSt8z0">
    <w:name w:val="WW8NumSt8z0"/>
    <w:rsid w:val="00746ACD"/>
    <w:rPr>
      <w:rFonts w:ascii="Times New Roman" w:hAnsi="Times New Roman" w:cs="Times New Roman" w:hint="default"/>
    </w:rPr>
  </w:style>
  <w:style w:type="character" w:customStyle="1" w:styleId="WW8NumSt9z0">
    <w:name w:val="WW8NumSt9z0"/>
    <w:rsid w:val="00746ACD"/>
    <w:rPr>
      <w:rFonts w:ascii="Times New Roman" w:hAnsi="Times New Roman" w:cs="Times New Roman" w:hint="default"/>
    </w:rPr>
  </w:style>
  <w:style w:type="character" w:customStyle="1" w:styleId="WW8NumSt12z0">
    <w:name w:val="WW8NumSt12z0"/>
    <w:rsid w:val="00746ACD"/>
    <w:rPr>
      <w:rFonts w:ascii="Times New Roman" w:hAnsi="Times New Roman" w:cs="Times New Roman" w:hint="default"/>
    </w:rPr>
  </w:style>
  <w:style w:type="character" w:customStyle="1" w:styleId="WW8NumSt13z0">
    <w:name w:val="WW8NumSt13z0"/>
    <w:rsid w:val="00746ACD"/>
    <w:rPr>
      <w:rFonts w:ascii="Times New Roman" w:hAnsi="Times New Roman" w:cs="Times New Roman" w:hint="default"/>
    </w:rPr>
  </w:style>
  <w:style w:type="character" w:customStyle="1" w:styleId="WW8NumSt14z0">
    <w:name w:val="WW8NumSt14z0"/>
    <w:rsid w:val="00746ACD"/>
    <w:rPr>
      <w:rFonts w:ascii="Times New Roman" w:hAnsi="Times New Roman" w:cs="Times New Roman" w:hint="default"/>
    </w:rPr>
  </w:style>
  <w:style w:type="character" w:customStyle="1" w:styleId="18">
    <w:name w:val="Основной шрифт абзаца1"/>
    <w:rsid w:val="00746ACD"/>
  </w:style>
  <w:style w:type="character" w:customStyle="1" w:styleId="afb">
    <w:name w:val="Символ сноски"/>
    <w:rsid w:val="00746ACD"/>
    <w:rPr>
      <w:vertAlign w:val="superscript"/>
    </w:rPr>
  </w:style>
  <w:style w:type="character" w:customStyle="1" w:styleId="c3">
    <w:name w:val="c3"/>
    <w:basedOn w:val="a0"/>
    <w:rsid w:val="00746ACD"/>
  </w:style>
  <w:style w:type="character" w:styleId="afc">
    <w:name w:val="Hyperlink"/>
    <w:uiPriority w:val="99"/>
    <w:unhideWhenUsed/>
    <w:rsid w:val="00746ACD"/>
    <w:rPr>
      <w:color w:val="0000FF"/>
      <w:u w:val="single"/>
    </w:rPr>
  </w:style>
  <w:style w:type="character" w:customStyle="1" w:styleId="3">
    <w:name w:val="Основной текст (3)"/>
    <w:rsid w:val="00746ACD"/>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styleId="afd">
    <w:name w:val="Strong"/>
    <w:uiPriority w:val="22"/>
    <w:qFormat/>
    <w:rsid w:val="00746ACD"/>
    <w:rPr>
      <w:rFonts w:cs="Times New Roman"/>
      <w:b/>
      <w:bCs/>
    </w:rPr>
  </w:style>
  <w:style w:type="character" w:styleId="afe">
    <w:name w:val="Emphasis"/>
    <w:uiPriority w:val="20"/>
    <w:qFormat/>
    <w:rsid w:val="00746ACD"/>
    <w:rPr>
      <w:i/>
      <w:iCs/>
    </w:rPr>
  </w:style>
  <w:style w:type="paragraph" w:customStyle="1" w:styleId="c6">
    <w:name w:val="c6"/>
    <w:basedOn w:val="a"/>
    <w:uiPriority w:val="99"/>
    <w:rsid w:val="00746AC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rsid w:val="00746ACD"/>
  </w:style>
  <w:style w:type="character" w:customStyle="1" w:styleId="c2">
    <w:name w:val="c2"/>
    <w:rsid w:val="00746ACD"/>
  </w:style>
  <w:style w:type="character" w:customStyle="1" w:styleId="4">
    <w:name w:val="Основной текст (4) + Не полужирный"/>
    <w:rsid w:val="00746ACD"/>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2">
    <w:name w:val="Основной текст (2) + Полужирный"/>
    <w:rsid w:val="00746AC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ff">
    <w:name w:val="Основной текст_"/>
    <w:link w:val="19"/>
    <w:rsid w:val="00746ACD"/>
    <w:rPr>
      <w:rFonts w:ascii="Times New Roman" w:eastAsia="Times New Roman" w:hAnsi="Times New Roman"/>
      <w:shd w:val="clear" w:color="auto" w:fill="FFFFFF"/>
    </w:rPr>
  </w:style>
  <w:style w:type="paragraph" w:customStyle="1" w:styleId="19">
    <w:name w:val="Основной текст1"/>
    <w:basedOn w:val="a"/>
    <w:link w:val="aff"/>
    <w:rsid w:val="00746ACD"/>
    <w:pPr>
      <w:widowControl w:val="0"/>
      <w:shd w:val="clear" w:color="auto" w:fill="FFFFFF"/>
      <w:spacing w:after="0" w:line="240" w:lineRule="auto"/>
      <w:ind w:firstLine="20"/>
    </w:pPr>
    <w:rPr>
      <w:rFonts w:ascii="Times New Roman" w:eastAsia="Times New Roman" w:hAnsi="Times New Roman" w:cstheme="minorBidi"/>
    </w:rPr>
  </w:style>
  <w:style w:type="character" w:customStyle="1" w:styleId="aff0">
    <w:name w:val="Подпись к таблице_"/>
    <w:link w:val="aff1"/>
    <w:rsid w:val="00746ACD"/>
    <w:rPr>
      <w:rFonts w:ascii="Times New Roman" w:eastAsia="Times New Roman" w:hAnsi="Times New Roman"/>
      <w:shd w:val="clear" w:color="auto" w:fill="FFFFFF"/>
    </w:rPr>
  </w:style>
  <w:style w:type="paragraph" w:customStyle="1" w:styleId="aff1">
    <w:name w:val="Подпись к таблице"/>
    <w:basedOn w:val="a"/>
    <w:link w:val="aff0"/>
    <w:rsid w:val="00746ACD"/>
    <w:pPr>
      <w:widowControl w:val="0"/>
      <w:shd w:val="clear" w:color="auto" w:fill="FFFFFF"/>
      <w:spacing w:after="0" w:line="240" w:lineRule="auto"/>
    </w:pPr>
    <w:rPr>
      <w:rFonts w:ascii="Times New Roman" w:eastAsia="Times New Roman" w:hAnsi="Times New Roman" w:cstheme="minorBidi"/>
    </w:rPr>
  </w:style>
  <w:style w:type="character" w:customStyle="1" w:styleId="aff2">
    <w:name w:val="Другое_"/>
    <w:link w:val="aff3"/>
    <w:rsid w:val="00746ACD"/>
    <w:rPr>
      <w:rFonts w:ascii="Times New Roman" w:eastAsia="Times New Roman" w:hAnsi="Times New Roman"/>
      <w:shd w:val="clear" w:color="auto" w:fill="FFFFFF"/>
    </w:rPr>
  </w:style>
  <w:style w:type="paragraph" w:customStyle="1" w:styleId="aff3">
    <w:name w:val="Другое"/>
    <w:basedOn w:val="a"/>
    <w:link w:val="aff2"/>
    <w:rsid w:val="00746ACD"/>
    <w:pPr>
      <w:widowControl w:val="0"/>
      <w:shd w:val="clear" w:color="auto" w:fill="FFFFFF"/>
      <w:spacing w:after="0" w:line="240" w:lineRule="auto"/>
      <w:ind w:firstLine="20"/>
    </w:pPr>
    <w:rPr>
      <w:rFonts w:ascii="Times New Roman" w:eastAsia="Times New Roman" w:hAnsi="Times New Roman" w:cstheme="minorBidi"/>
    </w:rPr>
  </w:style>
  <w:style w:type="character" w:customStyle="1" w:styleId="dt-r">
    <w:name w:val="dt-r"/>
    <w:rsid w:val="00746ACD"/>
  </w:style>
  <w:style w:type="paragraph" w:customStyle="1" w:styleId="s1">
    <w:name w:val="s_1"/>
    <w:basedOn w:val="a"/>
    <w:uiPriority w:val="99"/>
    <w:rsid w:val="00746AC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1">
    <w:name w:val="c11 Знак"/>
    <w:rsid w:val="00746ACD"/>
    <w:rPr>
      <w:rFonts w:ascii="Times New Roman" w:eastAsia="Times New Roman" w:hAnsi="Times New Roman" w:cs="Times New Roman"/>
      <w:sz w:val="24"/>
      <w:szCs w:val="24"/>
      <w:lang w:eastAsia="ru-RU"/>
    </w:rPr>
  </w:style>
  <w:style w:type="character" w:customStyle="1" w:styleId="fontstyle01">
    <w:name w:val="fontstyle01"/>
    <w:rsid w:val="00746ACD"/>
    <w:rPr>
      <w:rFonts w:ascii="PTSerif-Regular" w:hAnsi="PTSerif-Regular" w:hint="default"/>
      <w:b w:val="0"/>
      <w:bCs w:val="0"/>
      <w:i w:val="0"/>
      <w:iCs w:val="0"/>
      <w:color w:val="000000"/>
      <w:sz w:val="22"/>
      <w:szCs w:val="22"/>
    </w:rPr>
  </w:style>
  <w:style w:type="character" w:customStyle="1" w:styleId="fontstyle21">
    <w:name w:val="fontstyle21"/>
    <w:rsid w:val="00746ACD"/>
    <w:rPr>
      <w:rFonts w:ascii="DINRoundPro-Bold" w:hAnsi="DINRoundPro-Bold" w:hint="default"/>
      <w:b/>
      <w:bCs/>
      <w:i w:val="0"/>
      <w:iCs w:val="0"/>
      <w:color w:val="FFFFFF"/>
      <w:sz w:val="16"/>
      <w:szCs w:val="16"/>
    </w:rPr>
  </w:style>
  <w:style w:type="character" w:customStyle="1" w:styleId="fontstyle31">
    <w:name w:val="fontstyle31"/>
    <w:rsid w:val="00746ACD"/>
    <w:rPr>
      <w:rFonts w:ascii="DINRoundPro" w:hAnsi="DINRoundPro" w:hint="default"/>
      <w:b w:val="0"/>
      <w:bCs w:val="0"/>
      <w:i w:val="0"/>
      <w:iCs w:val="0"/>
      <w:color w:val="3C58A1"/>
      <w:sz w:val="22"/>
      <w:szCs w:val="22"/>
    </w:rPr>
  </w:style>
  <w:style w:type="table" w:styleId="aff4">
    <w:name w:val="Table Grid"/>
    <w:basedOn w:val="a1"/>
    <w:uiPriority w:val="59"/>
    <w:rsid w:val="00746AC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Revision"/>
    <w:uiPriority w:val="99"/>
    <w:semiHidden/>
    <w:rsid w:val="00A874A7"/>
    <w:pPr>
      <w:spacing w:after="0" w:line="240" w:lineRule="auto"/>
    </w:pPr>
    <w:rPr>
      <w:rFonts w:ascii="Calibri" w:eastAsia="Calibri" w:hAnsi="Calibri" w:cs="Times New Roman"/>
    </w:rPr>
  </w:style>
  <w:style w:type="paragraph" w:customStyle="1" w:styleId="1a">
    <w:name w:val="Указатель1"/>
    <w:basedOn w:val="a"/>
    <w:uiPriority w:val="99"/>
    <w:semiHidden/>
    <w:rsid w:val="00A874A7"/>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210">
    <w:name w:val="Основной текст с отступом 21"/>
    <w:basedOn w:val="a"/>
    <w:uiPriority w:val="99"/>
    <w:semiHidden/>
    <w:rsid w:val="00A874A7"/>
    <w:pPr>
      <w:suppressAutoHyphens/>
      <w:spacing w:after="120" w:line="480" w:lineRule="auto"/>
      <w:ind w:left="283"/>
    </w:pPr>
    <w:rPr>
      <w:rFonts w:ascii="Times New Roman" w:eastAsia="Times New Roman" w:hAnsi="Times New Roman"/>
      <w:sz w:val="24"/>
      <w:szCs w:val="24"/>
      <w:lang w:eastAsia="zh-CN"/>
    </w:rPr>
  </w:style>
  <w:style w:type="paragraph" w:customStyle="1" w:styleId="FR1">
    <w:name w:val="FR1"/>
    <w:uiPriority w:val="99"/>
    <w:semiHidden/>
    <w:rsid w:val="00A874A7"/>
    <w:pPr>
      <w:widowControl w:val="0"/>
      <w:suppressAutoHyphens/>
      <w:autoSpaceDE w:val="0"/>
      <w:spacing w:after="0" w:line="312" w:lineRule="auto"/>
    </w:pPr>
    <w:rPr>
      <w:rFonts w:ascii="Arial" w:eastAsia="Times New Roman" w:hAnsi="Arial" w:cs="Arial"/>
      <w:sz w:val="18"/>
      <w:szCs w:val="20"/>
      <w:lang w:eastAsia="zh-CN"/>
    </w:rPr>
  </w:style>
  <w:style w:type="table" w:customStyle="1" w:styleId="23">
    <w:name w:val="Сетка таблицы2"/>
    <w:basedOn w:val="a1"/>
    <w:next w:val="aff4"/>
    <w:uiPriority w:val="39"/>
    <w:rsid w:val="00B2669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c">
    <w:name w:val="Обычный (веб) Знак"/>
    <w:link w:val="ab"/>
    <w:locked/>
    <w:rsid w:val="00B26696"/>
    <w:rPr>
      <w:rFonts w:ascii="Times New Roman" w:eastAsia="Times New Roman" w:hAnsi="Times New Roman" w:cs="Times New Roman"/>
      <w:sz w:val="24"/>
      <w:szCs w:val="24"/>
      <w:lang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my-shop.ru/shop/product/3879703.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y-shop.ru/shop/product/4146251.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y-shop.ru/shop/product/3879703.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my-shop.ru/shop/product/4061868.html" TargetMode="External"/><Relationship Id="rId4" Type="http://schemas.openxmlformats.org/officeDocument/2006/relationships/settings" Target="settings.xml"/><Relationship Id="rId9" Type="http://schemas.openxmlformats.org/officeDocument/2006/relationships/hyperlink" Target="file:///C:\Users\&#1051;&#1040;&#1056;&#1048;&#1057;&#1040;\Desktop\Downloads\20221007090538%20(1).doc" TargetMode="External"/><Relationship Id="rId14" Type="http://schemas.openxmlformats.org/officeDocument/2006/relationships/hyperlink" Target="https://my-shop.ru/shop/product/4146251.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B6BD8-91C7-45E7-861A-F98FFE0DD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88</Pages>
  <Words>33328</Words>
  <Characters>189976</Characters>
  <Application>Microsoft Office Word</Application>
  <DocSecurity>0</DocSecurity>
  <Lines>1583</Lines>
  <Paragraphs>445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222859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adm</cp:lastModifiedBy>
  <cp:revision>10</cp:revision>
  <dcterms:created xsi:type="dcterms:W3CDTF">2022-10-15T20:35:00Z</dcterms:created>
  <dcterms:modified xsi:type="dcterms:W3CDTF">2022-10-24T12:08:00Z</dcterms:modified>
</cp:coreProperties>
</file>